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4357" w:rsidRPr="000C6FF5" w:rsidRDefault="002A4357" w:rsidP="002A4357">
      <w:pPr>
        <w:jc w:val="center"/>
        <w:rPr>
          <w:rFonts w:eastAsia="標楷體"/>
          <w:b/>
          <w:sz w:val="40"/>
        </w:rPr>
      </w:pPr>
      <w:r w:rsidRPr="000C6FF5">
        <w:rPr>
          <w:rFonts w:eastAsia="標楷體"/>
          <w:b/>
          <w:sz w:val="40"/>
        </w:rPr>
        <w:t>國立暨南國際大學管理學院場所管理要點</w:t>
      </w:r>
    </w:p>
    <w:p w:rsidR="002A4357" w:rsidRDefault="002A4357" w:rsidP="002A4357">
      <w:pPr>
        <w:pStyle w:val="a3"/>
        <w:spacing w:line="0" w:lineRule="atLeast"/>
        <w:jc w:val="right"/>
        <w:rPr>
          <w:rFonts w:ascii="標楷體" w:eastAsia="標楷體" w:hAnsi="標楷體"/>
          <w:sz w:val="20"/>
          <w:szCs w:val="20"/>
        </w:rPr>
      </w:pPr>
    </w:p>
    <w:p w:rsidR="002A4357" w:rsidRDefault="002A4357" w:rsidP="00245E78">
      <w:pPr>
        <w:pStyle w:val="a3"/>
        <w:jc w:val="right"/>
      </w:pPr>
      <w:r>
        <w:rPr>
          <w:rFonts w:ascii="標楷體" w:eastAsia="標楷體" w:hAnsi="標楷體"/>
          <w:sz w:val="20"/>
          <w:szCs w:val="20"/>
        </w:rPr>
        <w:t>95年11月7日96學年度第2次院務會議通過</w:t>
      </w:r>
    </w:p>
    <w:p w:rsidR="002A4357" w:rsidRDefault="002A4357" w:rsidP="00245E78">
      <w:pPr>
        <w:pStyle w:val="a3"/>
        <w:jc w:val="right"/>
      </w:pPr>
      <w:r>
        <w:rPr>
          <w:rFonts w:ascii="標楷體" w:eastAsia="標楷體" w:hAnsi="標楷體"/>
          <w:sz w:val="20"/>
          <w:szCs w:val="20"/>
        </w:rPr>
        <w:t>98年2月25日97學年度第3次院務會議通過</w:t>
      </w:r>
    </w:p>
    <w:p w:rsidR="002A4357" w:rsidRDefault="002A4357" w:rsidP="00245E78">
      <w:pPr>
        <w:pStyle w:val="a3"/>
        <w:kinsoku w:val="0"/>
        <w:jc w:val="right"/>
      </w:pPr>
      <w:r>
        <w:rPr>
          <w:rFonts w:ascii="標楷體" w:eastAsia="標楷體" w:hAnsi="標楷體"/>
          <w:sz w:val="20"/>
          <w:szCs w:val="20"/>
        </w:rPr>
        <w:t>101年6月12日100學年度第12次院務會議通過</w:t>
      </w:r>
    </w:p>
    <w:p w:rsidR="002A4357" w:rsidRDefault="002A4357" w:rsidP="00245E78">
      <w:pPr>
        <w:pStyle w:val="a3"/>
        <w:kinsoku w:val="0"/>
        <w:jc w:val="right"/>
      </w:pPr>
      <w:r>
        <w:rPr>
          <w:rFonts w:ascii="標楷體" w:eastAsia="標楷體" w:hAnsi="標楷體"/>
          <w:sz w:val="20"/>
          <w:szCs w:val="20"/>
        </w:rPr>
        <w:t>103年3月19日102學年度第5次院務會議通過</w:t>
      </w:r>
    </w:p>
    <w:p w:rsidR="002A4357" w:rsidRDefault="002A4357" w:rsidP="00245E78">
      <w:pPr>
        <w:pStyle w:val="a3"/>
        <w:kinsoku w:val="0"/>
        <w:jc w:val="right"/>
      </w:pPr>
      <w:r>
        <w:rPr>
          <w:rFonts w:ascii="標楷體" w:eastAsia="標楷體" w:hAnsi="標楷體"/>
          <w:sz w:val="20"/>
          <w:szCs w:val="20"/>
        </w:rPr>
        <w:t>106年11月15日106學年度第3次院務會議通過</w:t>
      </w:r>
    </w:p>
    <w:p w:rsidR="002A4357" w:rsidRDefault="002A4357" w:rsidP="00245E78">
      <w:pPr>
        <w:pStyle w:val="a3"/>
        <w:jc w:val="right"/>
        <w:rPr>
          <w:rFonts w:ascii="標楷體" w:eastAsia="標楷體" w:hAnsi="標楷體"/>
          <w:b/>
          <w:color w:val="FF0000"/>
          <w:sz w:val="20"/>
          <w:szCs w:val="20"/>
        </w:rPr>
      </w:pPr>
      <w:r w:rsidRPr="00156289">
        <w:rPr>
          <w:rFonts w:ascii="標楷體" w:eastAsia="標楷體" w:hAnsi="標楷體" w:hint="eastAsia"/>
          <w:b/>
          <w:color w:val="FF0000"/>
          <w:sz w:val="20"/>
          <w:szCs w:val="20"/>
        </w:rPr>
        <w:t>107年3月13日106學年度第5次院務會議通過</w:t>
      </w:r>
    </w:p>
    <w:p w:rsidR="002A4357" w:rsidRPr="00156289" w:rsidRDefault="002A4357" w:rsidP="002A4357">
      <w:pPr>
        <w:pStyle w:val="a3"/>
        <w:spacing w:line="0" w:lineRule="atLeast"/>
        <w:jc w:val="right"/>
        <w:rPr>
          <w:rFonts w:ascii="標楷體" w:eastAsia="標楷體" w:hAnsi="標楷體"/>
          <w:b/>
          <w:color w:val="FF0000"/>
          <w:sz w:val="20"/>
          <w:szCs w:val="20"/>
        </w:rPr>
      </w:pPr>
    </w:p>
    <w:p w:rsidR="002A4357" w:rsidRDefault="002A4357" w:rsidP="002A4357">
      <w:pPr>
        <w:pStyle w:val="a3"/>
        <w:spacing w:line="480" w:lineRule="exact"/>
        <w:ind w:left="480" w:hanging="480"/>
      </w:pPr>
      <w:r>
        <w:rPr>
          <w:rFonts w:ascii="標楷體" w:eastAsia="標楷體" w:hAnsi="標楷體"/>
        </w:rPr>
        <w:t>一、為管理本院場所，使其充分發揮應有之功能並維護其設施，特訂定本要點。</w:t>
      </w:r>
    </w:p>
    <w:p w:rsidR="002A4357" w:rsidRDefault="002A4357" w:rsidP="002A4357">
      <w:pPr>
        <w:pStyle w:val="a3"/>
        <w:spacing w:line="480" w:lineRule="exact"/>
        <w:ind w:left="420" w:hanging="420"/>
      </w:pPr>
      <w:r>
        <w:rPr>
          <w:rFonts w:ascii="標楷體" w:eastAsia="標楷體" w:hAnsi="標楷體"/>
        </w:rPr>
        <w:t>二、納入場所借用與收費之空間包含本院地下一樓至四樓之各教室、研討室、會議室及演講廳。</w:t>
      </w:r>
    </w:p>
    <w:p w:rsidR="002A4357" w:rsidRDefault="002A4357" w:rsidP="002A4357">
      <w:pPr>
        <w:pStyle w:val="a3"/>
        <w:spacing w:line="480" w:lineRule="exact"/>
        <w:ind w:left="420" w:hanging="420"/>
      </w:pPr>
      <w:r>
        <w:rPr>
          <w:rFonts w:ascii="標楷體" w:eastAsia="標楷體" w:hAnsi="標楷體"/>
        </w:rPr>
        <w:t>三、場所之借用原則上專供教學、研討會及學術相關活動使用。</w:t>
      </w:r>
    </w:p>
    <w:p w:rsidR="002A4357" w:rsidRDefault="002A4357" w:rsidP="002A4357">
      <w:pPr>
        <w:pStyle w:val="a3"/>
        <w:spacing w:line="480" w:lineRule="exact"/>
        <w:ind w:left="420" w:hanging="420"/>
      </w:pPr>
      <w:r>
        <w:rPr>
          <w:rFonts w:ascii="標楷體" w:eastAsia="標楷體" w:hAnsi="標楷體"/>
        </w:rPr>
        <w:t>四、借用程序：</w:t>
      </w:r>
    </w:p>
    <w:p w:rsidR="002A4357" w:rsidRDefault="002A4357" w:rsidP="002A4357">
      <w:pPr>
        <w:pStyle w:val="a3"/>
        <w:spacing w:line="480" w:lineRule="exact"/>
        <w:ind w:left="780" w:hanging="360"/>
      </w:pPr>
      <w:r>
        <w:rPr>
          <w:rFonts w:ascii="標楷體" w:eastAsia="標楷體" w:hAnsi="標楷體"/>
        </w:rPr>
        <w:t>(1)校內單位借用，應於三日前向院辦公室提出申請(申請單如附表一)，經院辦公室同意後始得使用，以先登記者為優先。</w:t>
      </w:r>
    </w:p>
    <w:p w:rsidR="002A4357" w:rsidRDefault="002A4357" w:rsidP="002A4357">
      <w:pPr>
        <w:pStyle w:val="a3"/>
        <w:spacing w:line="480" w:lineRule="exact"/>
        <w:ind w:left="780" w:hanging="360"/>
      </w:pPr>
      <w:r>
        <w:rPr>
          <w:rFonts w:ascii="標楷體" w:eastAsia="標楷體" w:hAnsi="標楷體"/>
        </w:rPr>
        <w:t>(2)校外單位借用，應先向院辦公室詢問可用時間，一週前檢附計畫書提出申請，經院辦公室同意後始得使用。</w:t>
      </w:r>
    </w:p>
    <w:p w:rsidR="002A4357" w:rsidRDefault="002A4357" w:rsidP="002A4357">
      <w:pPr>
        <w:pStyle w:val="a3"/>
        <w:spacing w:line="480" w:lineRule="exact"/>
        <w:ind w:left="360" w:hanging="360"/>
      </w:pPr>
      <w:r>
        <w:rPr>
          <w:rFonts w:ascii="標楷體" w:eastAsia="標楷體" w:hAnsi="標楷體"/>
        </w:rPr>
        <w:t>五、收費標準：</w:t>
      </w:r>
    </w:p>
    <w:p w:rsidR="002A4357" w:rsidRDefault="002A4357" w:rsidP="002A4357">
      <w:pPr>
        <w:pStyle w:val="a3"/>
        <w:spacing w:line="480" w:lineRule="exact"/>
        <w:ind w:left="720" w:hanging="360"/>
      </w:pPr>
      <w:r>
        <w:rPr>
          <w:rFonts w:ascii="標楷體" w:eastAsia="標楷體" w:hAnsi="標楷體"/>
        </w:rPr>
        <w:t>(1)本院場所收費依場所面積，每平方公尺每小時收費</w:t>
      </w:r>
      <w:r w:rsidRPr="00156289">
        <w:rPr>
          <w:rFonts w:ascii="標楷體" w:eastAsia="標楷體" w:hAnsi="標楷體"/>
        </w:rPr>
        <w:t>10</w:t>
      </w:r>
      <w:r>
        <w:rPr>
          <w:rFonts w:ascii="標楷體" w:eastAsia="標楷體" w:hAnsi="標楷體"/>
        </w:rPr>
        <w:t>元，若使用冷氣加收20%之空調費，若使用電腦加收50%電腦使用費。</w:t>
      </w:r>
    </w:p>
    <w:p w:rsidR="002A4357" w:rsidRDefault="002A4357" w:rsidP="002A4357">
      <w:pPr>
        <w:pStyle w:val="a3"/>
        <w:spacing w:line="480" w:lineRule="exact"/>
        <w:ind w:left="720" w:hanging="360"/>
      </w:pPr>
      <w:r>
        <w:rPr>
          <w:rFonts w:ascii="標楷體" w:eastAsia="標楷體" w:hAnsi="標楷體"/>
        </w:rPr>
        <w:t>(2)校內各單位奉准舉辦有關業務、學術演講、研討會，若未收取費用，亦無政府機關及社團等單位補助經費者，得免收費用。</w:t>
      </w:r>
    </w:p>
    <w:p w:rsidR="002A4357" w:rsidRDefault="002A4357" w:rsidP="002A4357">
      <w:pPr>
        <w:pStyle w:val="a3"/>
        <w:spacing w:line="480" w:lineRule="exact"/>
        <w:ind w:left="720" w:hanging="360"/>
      </w:pPr>
      <w:r>
        <w:rPr>
          <w:rFonts w:ascii="標楷體" w:eastAsia="標楷體" w:hAnsi="標楷體"/>
        </w:rPr>
        <w:t>(3)借用時數超過4小時者，增借時段得依收費標準五折收費。</w:t>
      </w:r>
    </w:p>
    <w:p w:rsidR="002A4357" w:rsidRDefault="002A4357" w:rsidP="002A4357">
      <w:pPr>
        <w:pStyle w:val="a3"/>
        <w:spacing w:line="480" w:lineRule="exact"/>
        <w:ind w:left="720" w:hanging="360"/>
      </w:pPr>
      <w:r>
        <w:rPr>
          <w:rFonts w:ascii="標楷體" w:eastAsia="標楷體" w:hAnsi="標楷體"/>
        </w:rPr>
        <w:t>(4)如情況特殊經簽准後授權管理單位予以酌減或加收費用。</w:t>
      </w:r>
    </w:p>
    <w:p w:rsidR="002A4357" w:rsidRDefault="002A4357" w:rsidP="002A4357">
      <w:pPr>
        <w:pStyle w:val="a3"/>
        <w:spacing w:line="480" w:lineRule="exact"/>
        <w:ind w:left="720" w:hanging="360"/>
      </w:pPr>
      <w:r>
        <w:rPr>
          <w:rFonts w:ascii="標楷體" w:eastAsia="標楷體" w:hAnsi="標楷體"/>
        </w:rPr>
        <w:t>(5)場所經借定後，因故未使用時，應儘速通知本院，並得於二週內申請退還二分之一已繳費用；若借用期遇不可抗力因素時，得提出延期借用或申請全額退費。</w:t>
      </w:r>
    </w:p>
    <w:p w:rsidR="002A4357" w:rsidRDefault="002A4357" w:rsidP="002A4357">
      <w:pPr>
        <w:pStyle w:val="a3"/>
        <w:spacing w:line="480" w:lineRule="exact"/>
        <w:ind w:left="720" w:hanging="360"/>
      </w:pPr>
      <w:r>
        <w:rPr>
          <w:rFonts w:ascii="標楷體" w:eastAsia="標楷體" w:hAnsi="標楷體"/>
        </w:rPr>
        <w:t>(6)收費標準表如附表二。</w:t>
      </w:r>
    </w:p>
    <w:p w:rsidR="002A4357" w:rsidRDefault="002A4357" w:rsidP="002A4357">
      <w:pPr>
        <w:pStyle w:val="a3"/>
        <w:spacing w:line="480" w:lineRule="exact"/>
      </w:pPr>
      <w:r>
        <w:rPr>
          <w:rFonts w:eastAsia="標楷體"/>
        </w:rPr>
        <w:t>六、罰則</w:t>
      </w:r>
      <w:r w:rsidR="00B30BFA">
        <w:rPr>
          <w:rFonts w:eastAsia="標楷體" w:hint="eastAsia"/>
        </w:rPr>
        <w:t>：</w:t>
      </w:r>
    </w:p>
    <w:p w:rsidR="002A4357" w:rsidRDefault="002A4357" w:rsidP="002A4357">
      <w:pPr>
        <w:pStyle w:val="a3"/>
        <w:spacing w:line="480" w:lineRule="exact"/>
        <w:ind w:left="360"/>
      </w:pPr>
      <w:r>
        <w:rPr>
          <w:rFonts w:eastAsia="標楷體"/>
        </w:rPr>
        <w:t>若不當使用設備或器材，導致資料或設備毀損，需負賠償之責。不當使用經查獲三次，本院得停止其借用權。</w:t>
      </w:r>
    </w:p>
    <w:p w:rsidR="002A4357" w:rsidRDefault="002A4357" w:rsidP="002A4357">
      <w:pPr>
        <w:pStyle w:val="a3"/>
        <w:spacing w:line="480" w:lineRule="exact"/>
      </w:pPr>
      <w:r>
        <w:rPr>
          <w:rFonts w:eastAsia="標楷體"/>
        </w:rPr>
        <w:t>七、本要點若有未竟事宜悉依本校場所借用管理要點辦理。</w:t>
      </w:r>
    </w:p>
    <w:p w:rsidR="0081283B" w:rsidRDefault="002A4357" w:rsidP="002A4357">
      <w:pPr>
        <w:pStyle w:val="a3"/>
        <w:spacing w:line="480" w:lineRule="exact"/>
        <w:rPr>
          <w:rFonts w:eastAsia="標楷體"/>
        </w:rPr>
      </w:pPr>
      <w:r>
        <w:rPr>
          <w:rFonts w:eastAsia="標楷體"/>
        </w:rPr>
        <w:t>八、本要點經本院院務會議通過後實施，修正時亦同。</w:t>
      </w:r>
      <w:r w:rsidR="0081283B">
        <w:rPr>
          <w:rFonts w:eastAsia="標楷體"/>
        </w:rPr>
        <w:br w:type="page"/>
      </w:r>
    </w:p>
    <w:p w:rsidR="002A4357" w:rsidRPr="00F95C74" w:rsidRDefault="00AA4D0F" w:rsidP="002A4357">
      <w:pPr>
        <w:pStyle w:val="a3"/>
        <w:jc w:val="center"/>
        <w:rPr>
          <w:rFonts w:eastAsia="標楷體"/>
          <w:sz w:val="28"/>
        </w:rPr>
      </w:pPr>
      <w:r>
        <w:rPr>
          <w:rFonts w:eastAsia="標楷體"/>
          <w:noProof/>
          <w:sz w:val="28"/>
        </w:rPr>
        <w:pict>
          <v:rect id="矩形 1" o:spid="_x0000_s1026" style="position:absolute;left:0;text-align:left;margin-left:412.65pt;margin-top:-25.3pt;width:71.25pt;height:25.5pt;z-index:251656704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" filled="f" strokecolor="gray" strokeweight=".25pt">
            <v:textbox>
              <w:txbxContent>
                <w:p w:rsidR="005A7266" w:rsidRPr="005A7266" w:rsidRDefault="005A7266" w:rsidP="005A7266">
                  <w:pPr>
                    <w:jc w:val="center"/>
                    <w:rPr>
                      <w:rFonts w:eastAsia="標楷體"/>
                      <w:sz w:val="22"/>
                    </w:rPr>
                  </w:pPr>
                  <w:r w:rsidRPr="005A7266">
                    <w:rPr>
                      <w:rFonts w:eastAsia="標楷體" w:hint="eastAsia"/>
                      <w:sz w:val="22"/>
                    </w:rPr>
                    <w:t>附表ㄧ</w:t>
                  </w:r>
                </w:p>
              </w:txbxContent>
            </v:textbox>
          </v:rect>
        </w:pict>
      </w:r>
      <w:r w:rsidR="002A4357" w:rsidRPr="00F95C74">
        <w:rPr>
          <w:rFonts w:eastAsia="標楷體"/>
          <w:sz w:val="28"/>
        </w:rPr>
        <w:t>管理學院場所借用收費標準表</w:t>
      </w:r>
      <w:r w:rsidR="00642D8F" w:rsidRPr="0023137D">
        <w:rPr>
          <w:rFonts w:eastAsia="標楷體" w:hint="eastAsia"/>
        </w:rPr>
        <w:t>1/2</w:t>
      </w:r>
    </w:p>
    <w:p w:rsidR="002A4357" w:rsidRPr="00786595" w:rsidRDefault="002A4357" w:rsidP="002A4357">
      <w:pPr>
        <w:pStyle w:val="a3"/>
        <w:jc w:val="center"/>
      </w:pPr>
    </w:p>
    <w:tbl>
      <w:tblPr>
        <w:tblW w:w="9178" w:type="dxa"/>
        <w:jc w:val="center"/>
        <w:tblInd w:w="-615" w:type="dxa"/>
        <w:shd w:val="clear" w:color="auto" w:fill="FFFFFF"/>
        <w:tblLayout w:type="fixed"/>
        <w:tblCellMar>
          <w:left w:w="28" w:type="dxa"/>
          <w:right w:w="28" w:type="dxa"/>
        </w:tblCellMar>
        <w:tblLook w:val="0000"/>
      </w:tblPr>
      <w:tblGrid>
        <w:gridCol w:w="1637"/>
        <w:gridCol w:w="1946"/>
        <w:gridCol w:w="1701"/>
        <w:gridCol w:w="1909"/>
        <w:gridCol w:w="1985"/>
      </w:tblGrid>
      <w:tr w:rsidR="002A4357" w:rsidRPr="002205CA" w:rsidTr="003C518E">
        <w:trPr>
          <w:trHeight w:val="567"/>
          <w:jc w:val="center"/>
        </w:trPr>
        <w:tc>
          <w:tcPr>
            <w:tcW w:w="1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2A4357" w:rsidRPr="00F17B22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F17B22">
              <w:rPr>
                <w:rFonts w:eastAsia="標楷體"/>
              </w:rPr>
              <w:t>場所編號</w:t>
            </w:r>
          </w:p>
        </w:tc>
        <w:tc>
          <w:tcPr>
            <w:tcW w:w="194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2A4357" w:rsidRPr="00F17B22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F17B22">
              <w:rPr>
                <w:rFonts w:eastAsia="標楷體"/>
              </w:rPr>
              <w:t>場所名稱</w:t>
            </w:r>
          </w:p>
        </w:tc>
        <w:tc>
          <w:tcPr>
            <w:tcW w:w="170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2A4357" w:rsidRPr="00F17B22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F17B22">
              <w:rPr>
                <w:rFonts w:eastAsia="標楷體"/>
              </w:rPr>
              <w:t>容納人數</w:t>
            </w:r>
          </w:p>
        </w:tc>
        <w:tc>
          <w:tcPr>
            <w:tcW w:w="190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2A4357" w:rsidRPr="00F17B22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F17B22">
              <w:rPr>
                <w:rFonts w:eastAsia="標楷體"/>
              </w:rPr>
              <w:t>備註</w:t>
            </w:r>
          </w:p>
        </w:tc>
        <w:tc>
          <w:tcPr>
            <w:tcW w:w="198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2A4357" w:rsidRPr="00F17B22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F17B22">
              <w:rPr>
                <w:rFonts w:eastAsia="標楷體"/>
              </w:rPr>
              <w:t>收費</w:t>
            </w:r>
            <w:r w:rsidRPr="00F17B22">
              <w:rPr>
                <w:rFonts w:eastAsia="標楷體" w:hint="eastAsia"/>
              </w:rPr>
              <w:t>(</w:t>
            </w:r>
            <w:r w:rsidRPr="00F17B22">
              <w:rPr>
                <w:rFonts w:eastAsia="標楷體" w:hint="eastAsia"/>
              </w:rPr>
              <w:t>小</w:t>
            </w:r>
            <w:r w:rsidRPr="00F17B22">
              <w:rPr>
                <w:rFonts w:eastAsia="標楷體"/>
              </w:rPr>
              <w:t>時</w:t>
            </w:r>
            <w:r w:rsidRPr="00F17B22">
              <w:rPr>
                <w:rFonts w:eastAsia="標楷體"/>
              </w:rPr>
              <w:t>)</w:t>
            </w:r>
          </w:p>
        </w:tc>
      </w:tr>
      <w:tr w:rsidR="002A4357" w:rsidRPr="002205CA" w:rsidTr="003C518E">
        <w:trPr>
          <w:trHeight w:val="567"/>
          <w:jc w:val="center"/>
        </w:trPr>
        <w:tc>
          <w:tcPr>
            <w:tcW w:w="16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1272F3" w:rsidRDefault="002A4357" w:rsidP="008B4828">
            <w:pPr>
              <w:pStyle w:val="a3"/>
              <w:jc w:val="center"/>
              <w:rPr>
                <w:rFonts w:eastAsia="標楷體"/>
                <w:b/>
                <w:color w:val="FF0000"/>
              </w:rPr>
            </w:pPr>
            <w:r w:rsidRPr="001272F3">
              <w:rPr>
                <w:rFonts w:eastAsia="標楷體"/>
                <w:b/>
                <w:color w:val="FF0000"/>
              </w:rPr>
              <w:t>B24</w:t>
            </w:r>
          </w:p>
        </w:tc>
        <w:tc>
          <w:tcPr>
            <w:tcW w:w="194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1272F3" w:rsidRDefault="002A4357" w:rsidP="008B4828">
            <w:pPr>
              <w:pStyle w:val="a3"/>
              <w:jc w:val="center"/>
              <w:rPr>
                <w:rFonts w:eastAsia="標楷體"/>
                <w:b/>
                <w:color w:val="FF0000"/>
              </w:rPr>
            </w:pPr>
            <w:r w:rsidRPr="001272F3">
              <w:rPr>
                <w:rFonts w:eastAsia="標楷體" w:hint="eastAsia"/>
                <w:b/>
                <w:color w:val="FF0000"/>
              </w:rPr>
              <w:t>一般</w:t>
            </w:r>
            <w:r w:rsidRPr="001272F3">
              <w:rPr>
                <w:rFonts w:eastAsia="標楷體"/>
                <w:b/>
                <w:color w:val="FF0000"/>
              </w:rPr>
              <w:t>教室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1272F3" w:rsidRDefault="002A4357" w:rsidP="008B4828">
            <w:pPr>
              <w:pStyle w:val="a3"/>
              <w:jc w:val="center"/>
              <w:rPr>
                <w:rFonts w:eastAsia="標楷體"/>
                <w:b/>
                <w:color w:val="FF0000"/>
              </w:rPr>
            </w:pPr>
            <w:r w:rsidRPr="001272F3">
              <w:rPr>
                <w:rFonts w:eastAsia="標楷體" w:hint="eastAsia"/>
                <w:b/>
                <w:color w:val="FF0000"/>
              </w:rPr>
              <w:t>8</w:t>
            </w:r>
            <w:r w:rsidRPr="001272F3">
              <w:rPr>
                <w:rFonts w:eastAsia="標楷體"/>
                <w:b/>
                <w:color w:val="FF0000"/>
              </w:rPr>
              <w:t>0</w:t>
            </w:r>
            <w:r w:rsidRPr="001272F3">
              <w:rPr>
                <w:rFonts w:eastAsia="標楷體"/>
                <w:b/>
                <w:color w:val="FF0000"/>
              </w:rPr>
              <w:t>人</w:t>
            </w:r>
          </w:p>
        </w:tc>
        <w:tc>
          <w:tcPr>
            <w:tcW w:w="19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 w:hint="eastAsia"/>
              </w:rPr>
              <w:t>管院</w:t>
            </w:r>
          </w:p>
        </w:tc>
        <w:tc>
          <w:tcPr>
            <w:tcW w:w="19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1</w:t>
            </w:r>
            <w:r w:rsidR="00A06ADB">
              <w:rPr>
                <w:rFonts w:eastAsia="標楷體" w:hint="eastAsia"/>
              </w:rPr>
              <w:t>,</w:t>
            </w:r>
            <w:r w:rsidRPr="002205CA">
              <w:rPr>
                <w:rFonts w:eastAsia="標楷體"/>
              </w:rPr>
              <w:t>500</w:t>
            </w:r>
            <w:r w:rsidRPr="002205CA">
              <w:rPr>
                <w:rFonts w:eastAsia="標楷體" w:hint="eastAsia"/>
              </w:rPr>
              <w:t>元</w:t>
            </w:r>
            <w:r w:rsidRPr="002205CA">
              <w:rPr>
                <w:rFonts w:eastAsia="標楷體" w:hint="eastAsia"/>
              </w:rPr>
              <w:t>/</w:t>
            </w:r>
            <w:r w:rsidRPr="002205CA">
              <w:rPr>
                <w:rFonts w:eastAsia="標楷體" w:hint="eastAsia"/>
              </w:rPr>
              <w:t>時</w:t>
            </w:r>
          </w:p>
        </w:tc>
      </w:tr>
      <w:tr w:rsidR="002A4357" w:rsidRPr="002205CA" w:rsidTr="003C518E">
        <w:trPr>
          <w:trHeight w:val="567"/>
          <w:jc w:val="center"/>
        </w:trPr>
        <w:tc>
          <w:tcPr>
            <w:tcW w:w="16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1272F3" w:rsidRDefault="002A4357" w:rsidP="008B4828">
            <w:pPr>
              <w:pStyle w:val="a3"/>
              <w:jc w:val="center"/>
              <w:rPr>
                <w:rFonts w:eastAsia="標楷體"/>
                <w:b/>
                <w:color w:val="FF0000"/>
              </w:rPr>
            </w:pPr>
            <w:r w:rsidRPr="001272F3">
              <w:rPr>
                <w:rFonts w:eastAsia="標楷體" w:hint="eastAsia"/>
                <w:b/>
                <w:color w:val="FF0000"/>
              </w:rPr>
              <w:t>112</w:t>
            </w:r>
          </w:p>
        </w:tc>
        <w:tc>
          <w:tcPr>
            <w:tcW w:w="194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1272F3">
              <w:rPr>
                <w:rFonts w:eastAsia="標楷體" w:hint="eastAsia"/>
                <w:b/>
                <w:color w:val="FF0000"/>
              </w:rPr>
              <w:t>一般</w:t>
            </w:r>
            <w:r w:rsidRPr="001272F3">
              <w:rPr>
                <w:rFonts w:eastAsia="標楷體"/>
                <w:b/>
                <w:color w:val="FF0000"/>
              </w:rPr>
              <w:t>教室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1272F3" w:rsidRDefault="002A4357" w:rsidP="008B4828">
            <w:pPr>
              <w:pStyle w:val="a3"/>
              <w:jc w:val="center"/>
              <w:rPr>
                <w:rFonts w:eastAsia="標楷體"/>
                <w:b/>
                <w:color w:val="FF0000"/>
              </w:rPr>
            </w:pPr>
            <w:r w:rsidRPr="001272F3">
              <w:rPr>
                <w:rFonts w:eastAsia="標楷體" w:hint="eastAsia"/>
                <w:b/>
                <w:color w:val="FF0000"/>
              </w:rPr>
              <w:t>50</w:t>
            </w:r>
            <w:r w:rsidRPr="001272F3">
              <w:rPr>
                <w:rFonts w:eastAsia="標楷體" w:hint="eastAsia"/>
                <w:b/>
                <w:color w:val="FF0000"/>
              </w:rPr>
              <w:t>人</w:t>
            </w:r>
          </w:p>
        </w:tc>
        <w:tc>
          <w:tcPr>
            <w:tcW w:w="19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1272F3" w:rsidRDefault="002A4357" w:rsidP="008B4828">
            <w:pPr>
              <w:pStyle w:val="a3"/>
              <w:jc w:val="center"/>
              <w:rPr>
                <w:rFonts w:eastAsia="標楷體"/>
                <w:b/>
                <w:color w:val="FF0000"/>
              </w:rPr>
            </w:pPr>
            <w:r w:rsidRPr="001272F3">
              <w:rPr>
                <w:rFonts w:eastAsia="標楷體" w:hint="eastAsia"/>
                <w:b/>
                <w:color w:val="FF0000"/>
              </w:rPr>
              <w:t>管院</w:t>
            </w:r>
          </w:p>
        </w:tc>
        <w:tc>
          <w:tcPr>
            <w:tcW w:w="19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1272F3" w:rsidRDefault="002A4357" w:rsidP="008B4828">
            <w:pPr>
              <w:pStyle w:val="a3"/>
              <w:jc w:val="center"/>
              <w:rPr>
                <w:rFonts w:eastAsia="標楷體"/>
                <w:b/>
                <w:color w:val="FF0000"/>
              </w:rPr>
            </w:pPr>
            <w:r w:rsidRPr="001272F3">
              <w:rPr>
                <w:rFonts w:eastAsia="標楷體"/>
                <w:b/>
                <w:color w:val="FF0000"/>
              </w:rPr>
              <w:t>900</w:t>
            </w:r>
            <w:r w:rsidRPr="001272F3">
              <w:rPr>
                <w:rFonts w:eastAsia="標楷體" w:hint="eastAsia"/>
                <w:b/>
                <w:color w:val="FF0000"/>
              </w:rPr>
              <w:t>元</w:t>
            </w:r>
            <w:r w:rsidRPr="001272F3">
              <w:rPr>
                <w:rFonts w:eastAsia="標楷體" w:hint="eastAsia"/>
                <w:b/>
                <w:color w:val="FF0000"/>
              </w:rPr>
              <w:t>/</w:t>
            </w:r>
            <w:r w:rsidRPr="001272F3">
              <w:rPr>
                <w:rFonts w:eastAsia="標楷體" w:hint="eastAsia"/>
                <w:b/>
                <w:color w:val="FF0000"/>
              </w:rPr>
              <w:t>時</w:t>
            </w:r>
          </w:p>
        </w:tc>
      </w:tr>
      <w:tr w:rsidR="002A4357" w:rsidRPr="002205CA" w:rsidTr="003C518E">
        <w:trPr>
          <w:trHeight w:val="567"/>
          <w:jc w:val="center"/>
        </w:trPr>
        <w:tc>
          <w:tcPr>
            <w:tcW w:w="16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1272F3" w:rsidRDefault="002A4357" w:rsidP="008B4828">
            <w:pPr>
              <w:pStyle w:val="a3"/>
              <w:jc w:val="center"/>
              <w:rPr>
                <w:rFonts w:eastAsia="標楷體"/>
                <w:b/>
                <w:color w:val="FF0000"/>
              </w:rPr>
            </w:pPr>
            <w:r w:rsidRPr="001272F3">
              <w:rPr>
                <w:rFonts w:eastAsia="標楷體" w:hint="eastAsia"/>
                <w:b/>
                <w:color w:val="FF0000"/>
              </w:rPr>
              <w:t>113</w:t>
            </w:r>
          </w:p>
        </w:tc>
        <w:tc>
          <w:tcPr>
            <w:tcW w:w="194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1272F3">
              <w:rPr>
                <w:rFonts w:eastAsia="標楷體" w:hint="eastAsia"/>
                <w:b/>
                <w:color w:val="FF0000"/>
              </w:rPr>
              <w:t>一般</w:t>
            </w:r>
            <w:r w:rsidRPr="001272F3">
              <w:rPr>
                <w:rFonts w:eastAsia="標楷體"/>
                <w:b/>
                <w:color w:val="FF0000"/>
              </w:rPr>
              <w:t>教室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1272F3" w:rsidRDefault="002A4357" w:rsidP="008B4828">
            <w:pPr>
              <w:pStyle w:val="a3"/>
              <w:jc w:val="center"/>
              <w:rPr>
                <w:rFonts w:eastAsia="標楷體"/>
                <w:b/>
                <w:color w:val="FF0000"/>
              </w:rPr>
            </w:pPr>
            <w:r w:rsidRPr="001272F3">
              <w:rPr>
                <w:rFonts w:eastAsia="標楷體" w:hint="eastAsia"/>
                <w:b/>
                <w:color w:val="FF0000"/>
              </w:rPr>
              <w:t>50</w:t>
            </w:r>
            <w:r w:rsidRPr="001272F3">
              <w:rPr>
                <w:rFonts w:eastAsia="標楷體" w:hint="eastAsia"/>
                <w:b/>
                <w:color w:val="FF0000"/>
              </w:rPr>
              <w:t>人</w:t>
            </w:r>
          </w:p>
        </w:tc>
        <w:tc>
          <w:tcPr>
            <w:tcW w:w="19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1272F3" w:rsidRDefault="002A4357" w:rsidP="008B4828">
            <w:pPr>
              <w:pStyle w:val="a3"/>
              <w:jc w:val="center"/>
              <w:rPr>
                <w:rFonts w:eastAsia="標楷體"/>
                <w:b/>
                <w:color w:val="FF0000"/>
              </w:rPr>
            </w:pPr>
            <w:r w:rsidRPr="001272F3">
              <w:rPr>
                <w:rFonts w:eastAsia="標楷體" w:hint="eastAsia"/>
                <w:b/>
                <w:color w:val="FF0000"/>
              </w:rPr>
              <w:t>觀餐</w:t>
            </w:r>
          </w:p>
        </w:tc>
        <w:tc>
          <w:tcPr>
            <w:tcW w:w="19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1272F3" w:rsidRDefault="002A4357" w:rsidP="008B4828">
            <w:pPr>
              <w:pStyle w:val="a3"/>
              <w:jc w:val="center"/>
              <w:rPr>
                <w:rFonts w:eastAsia="標楷體"/>
                <w:b/>
                <w:color w:val="FF0000"/>
              </w:rPr>
            </w:pPr>
            <w:r w:rsidRPr="001272F3">
              <w:rPr>
                <w:rFonts w:eastAsia="標楷體"/>
                <w:b/>
                <w:color w:val="FF0000"/>
              </w:rPr>
              <w:t>900</w:t>
            </w:r>
            <w:r w:rsidRPr="001272F3">
              <w:rPr>
                <w:rFonts w:eastAsia="標楷體" w:hint="eastAsia"/>
                <w:b/>
                <w:color w:val="FF0000"/>
              </w:rPr>
              <w:t>元</w:t>
            </w:r>
            <w:r w:rsidRPr="001272F3">
              <w:rPr>
                <w:rFonts w:eastAsia="標楷體" w:hint="eastAsia"/>
                <w:b/>
                <w:color w:val="FF0000"/>
              </w:rPr>
              <w:t>/</w:t>
            </w:r>
            <w:r w:rsidRPr="001272F3">
              <w:rPr>
                <w:rFonts w:eastAsia="標楷體" w:hint="eastAsia"/>
                <w:b/>
                <w:color w:val="FF0000"/>
              </w:rPr>
              <w:t>時</w:t>
            </w:r>
          </w:p>
        </w:tc>
      </w:tr>
      <w:tr w:rsidR="002A4357" w:rsidRPr="002205CA" w:rsidTr="003C518E">
        <w:trPr>
          <w:trHeight w:val="567"/>
          <w:jc w:val="center"/>
        </w:trPr>
        <w:tc>
          <w:tcPr>
            <w:tcW w:w="16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1272F3" w:rsidRDefault="002A4357" w:rsidP="008B4828">
            <w:pPr>
              <w:pStyle w:val="a3"/>
              <w:jc w:val="center"/>
              <w:rPr>
                <w:rFonts w:eastAsia="標楷體"/>
                <w:b/>
                <w:color w:val="FF0000"/>
              </w:rPr>
            </w:pPr>
            <w:r w:rsidRPr="001272F3">
              <w:rPr>
                <w:rFonts w:eastAsia="標楷體" w:hint="eastAsia"/>
                <w:b/>
                <w:color w:val="FF0000"/>
              </w:rPr>
              <w:t>115</w:t>
            </w:r>
          </w:p>
        </w:tc>
        <w:tc>
          <w:tcPr>
            <w:tcW w:w="194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1272F3">
              <w:rPr>
                <w:rFonts w:eastAsia="標楷體" w:hint="eastAsia"/>
                <w:b/>
                <w:color w:val="FF0000"/>
              </w:rPr>
              <w:t>一般</w:t>
            </w:r>
            <w:r w:rsidRPr="001272F3">
              <w:rPr>
                <w:rFonts w:eastAsia="標楷體"/>
                <w:b/>
                <w:color w:val="FF0000"/>
              </w:rPr>
              <w:t>教室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1272F3" w:rsidRDefault="002A4357" w:rsidP="008B4828">
            <w:pPr>
              <w:pStyle w:val="a3"/>
              <w:jc w:val="center"/>
              <w:rPr>
                <w:rFonts w:eastAsia="標楷體"/>
                <w:b/>
                <w:color w:val="FF0000"/>
              </w:rPr>
            </w:pPr>
            <w:r w:rsidRPr="001272F3">
              <w:rPr>
                <w:rFonts w:eastAsia="標楷體" w:hint="eastAsia"/>
                <w:b/>
                <w:color w:val="FF0000"/>
              </w:rPr>
              <w:t>50</w:t>
            </w:r>
            <w:r w:rsidRPr="001272F3">
              <w:rPr>
                <w:rFonts w:eastAsia="標楷體" w:hint="eastAsia"/>
                <w:b/>
                <w:color w:val="FF0000"/>
              </w:rPr>
              <w:t>人</w:t>
            </w:r>
          </w:p>
        </w:tc>
        <w:tc>
          <w:tcPr>
            <w:tcW w:w="19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1272F3" w:rsidRDefault="002A4357" w:rsidP="008B4828">
            <w:pPr>
              <w:pStyle w:val="a3"/>
              <w:jc w:val="center"/>
              <w:rPr>
                <w:rFonts w:eastAsia="標楷體"/>
                <w:b/>
                <w:color w:val="FF0000"/>
              </w:rPr>
            </w:pPr>
            <w:r w:rsidRPr="001272F3">
              <w:rPr>
                <w:rFonts w:eastAsia="標楷體" w:hint="eastAsia"/>
                <w:b/>
                <w:color w:val="FF0000"/>
              </w:rPr>
              <w:t>管院</w:t>
            </w:r>
          </w:p>
        </w:tc>
        <w:tc>
          <w:tcPr>
            <w:tcW w:w="19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1272F3" w:rsidRDefault="002A4357" w:rsidP="008B4828">
            <w:pPr>
              <w:pStyle w:val="a3"/>
              <w:jc w:val="center"/>
              <w:rPr>
                <w:rFonts w:eastAsia="標楷體"/>
                <w:b/>
                <w:color w:val="FF0000"/>
              </w:rPr>
            </w:pPr>
            <w:r w:rsidRPr="001272F3">
              <w:rPr>
                <w:rFonts w:eastAsia="標楷體"/>
                <w:b/>
                <w:color w:val="FF0000"/>
              </w:rPr>
              <w:t>900</w:t>
            </w:r>
            <w:r w:rsidRPr="001272F3">
              <w:rPr>
                <w:rFonts w:eastAsia="標楷體" w:hint="eastAsia"/>
                <w:b/>
                <w:color w:val="FF0000"/>
              </w:rPr>
              <w:t>元</w:t>
            </w:r>
            <w:r w:rsidRPr="001272F3">
              <w:rPr>
                <w:rFonts w:eastAsia="標楷體" w:hint="eastAsia"/>
                <w:b/>
                <w:color w:val="FF0000"/>
              </w:rPr>
              <w:t>/</w:t>
            </w:r>
            <w:r w:rsidRPr="001272F3">
              <w:rPr>
                <w:rFonts w:eastAsia="標楷體" w:hint="eastAsia"/>
                <w:b/>
                <w:color w:val="FF0000"/>
              </w:rPr>
              <w:t>時</w:t>
            </w:r>
          </w:p>
        </w:tc>
      </w:tr>
      <w:tr w:rsidR="002A4357" w:rsidRPr="002205CA" w:rsidTr="003C518E">
        <w:trPr>
          <w:trHeight w:val="567"/>
          <w:jc w:val="center"/>
        </w:trPr>
        <w:tc>
          <w:tcPr>
            <w:tcW w:w="16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203</w:t>
            </w:r>
          </w:p>
        </w:tc>
        <w:tc>
          <w:tcPr>
            <w:tcW w:w="194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一般教室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40</w:t>
            </w:r>
            <w:r w:rsidRPr="002205CA">
              <w:rPr>
                <w:rFonts w:eastAsia="標楷體"/>
              </w:rPr>
              <w:t>人</w:t>
            </w:r>
          </w:p>
        </w:tc>
        <w:tc>
          <w:tcPr>
            <w:tcW w:w="19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資管</w:t>
            </w:r>
          </w:p>
        </w:tc>
        <w:tc>
          <w:tcPr>
            <w:tcW w:w="19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700</w:t>
            </w:r>
            <w:r w:rsidRPr="002205CA">
              <w:rPr>
                <w:rFonts w:eastAsia="標楷體" w:hint="eastAsia"/>
              </w:rPr>
              <w:t>元</w:t>
            </w:r>
            <w:r w:rsidRPr="002205CA">
              <w:rPr>
                <w:rFonts w:eastAsia="標楷體" w:hint="eastAsia"/>
              </w:rPr>
              <w:t>/</w:t>
            </w:r>
            <w:r w:rsidRPr="002205CA">
              <w:rPr>
                <w:rFonts w:eastAsia="標楷體" w:hint="eastAsia"/>
              </w:rPr>
              <w:t>時</w:t>
            </w:r>
          </w:p>
        </w:tc>
      </w:tr>
      <w:tr w:rsidR="002A4357" w:rsidRPr="002205CA" w:rsidTr="003C518E">
        <w:trPr>
          <w:trHeight w:val="567"/>
          <w:jc w:val="center"/>
        </w:trPr>
        <w:tc>
          <w:tcPr>
            <w:tcW w:w="16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204</w:t>
            </w:r>
          </w:p>
        </w:tc>
        <w:tc>
          <w:tcPr>
            <w:tcW w:w="194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一般教室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40</w:t>
            </w:r>
            <w:r w:rsidRPr="002205CA">
              <w:rPr>
                <w:rFonts w:eastAsia="標楷體"/>
              </w:rPr>
              <w:t>人</w:t>
            </w:r>
          </w:p>
        </w:tc>
        <w:tc>
          <w:tcPr>
            <w:tcW w:w="19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資管</w:t>
            </w:r>
          </w:p>
        </w:tc>
        <w:tc>
          <w:tcPr>
            <w:tcW w:w="19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700</w:t>
            </w:r>
            <w:r w:rsidRPr="002205CA">
              <w:rPr>
                <w:rFonts w:eastAsia="標楷體" w:hint="eastAsia"/>
              </w:rPr>
              <w:t>元</w:t>
            </w:r>
            <w:r w:rsidRPr="002205CA">
              <w:rPr>
                <w:rFonts w:eastAsia="標楷體" w:hint="eastAsia"/>
              </w:rPr>
              <w:t>/</w:t>
            </w:r>
            <w:r w:rsidRPr="002205CA">
              <w:rPr>
                <w:rFonts w:eastAsia="標楷體" w:hint="eastAsia"/>
              </w:rPr>
              <w:t>時</w:t>
            </w:r>
          </w:p>
        </w:tc>
      </w:tr>
      <w:tr w:rsidR="002A4357" w:rsidRPr="002205CA" w:rsidTr="003C518E">
        <w:trPr>
          <w:trHeight w:val="567"/>
          <w:jc w:val="center"/>
        </w:trPr>
        <w:tc>
          <w:tcPr>
            <w:tcW w:w="16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206</w:t>
            </w:r>
          </w:p>
        </w:tc>
        <w:tc>
          <w:tcPr>
            <w:tcW w:w="194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一般教室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40</w:t>
            </w:r>
            <w:r w:rsidRPr="002205CA">
              <w:rPr>
                <w:rFonts w:eastAsia="標楷體"/>
              </w:rPr>
              <w:t>人</w:t>
            </w:r>
          </w:p>
        </w:tc>
        <w:tc>
          <w:tcPr>
            <w:tcW w:w="19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國企</w:t>
            </w:r>
          </w:p>
        </w:tc>
        <w:tc>
          <w:tcPr>
            <w:tcW w:w="19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700</w:t>
            </w:r>
            <w:r w:rsidRPr="002205CA">
              <w:rPr>
                <w:rFonts w:eastAsia="標楷體" w:hint="eastAsia"/>
              </w:rPr>
              <w:t>元</w:t>
            </w:r>
            <w:r w:rsidRPr="002205CA">
              <w:rPr>
                <w:rFonts w:eastAsia="標楷體" w:hint="eastAsia"/>
              </w:rPr>
              <w:t>/</w:t>
            </w:r>
            <w:r w:rsidRPr="002205CA">
              <w:rPr>
                <w:rFonts w:eastAsia="標楷體" w:hint="eastAsia"/>
              </w:rPr>
              <w:t>時</w:t>
            </w:r>
          </w:p>
        </w:tc>
      </w:tr>
      <w:tr w:rsidR="002A4357" w:rsidRPr="002205CA" w:rsidTr="003C518E">
        <w:trPr>
          <w:trHeight w:val="567"/>
          <w:jc w:val="center"/>
        </w:trPr>
        <w:tc>
          <w:tcPr>
            <w:tcW w:w="16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207</w:t>
            </w:r>
          </w:p>
        </w:tc>
        <w:tc>
          <w:tcPr>
            <w:tcW w:w="194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一般教室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40</w:t>
            </w:r>
            <w:r w:rsidRPr="002205CA">
              <w:rPr>
                <w:rFonts w:eastAsia="標楷體"/>
              </w:rPr>
              <w:t>人</w:t>
            </w:r>
          </w:p>
        </w:tc>
        <w:tc>
          <w:tcPr>
            <w:tcW w:w="19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國企</w:t>
            </w:r>
          </w:p>
        </w:tc>
        <w:tc>
          <w:tcPr>
            <w:tcW w:w="19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700</w:t>
            </w:r>
            <w:r w:rsidRPr="002205CA">
              <w:rPr>
                <w:rFonts w:eastAsia="標楷體" w:hint="eastAsia"/>
              </w:rPr>
              <w:t>元</w:t>
            </w:r>
            <w:r w:rsidRPr="002205CA">
              <w:rPr>
                <w:rFonts w:eastAsia="標楷體" w:hint="eastAsia"/>
              </w:rPr>
              <w:t>/</w:t>
            </w:r>
            <w:r w:rsidRPr="002205CA">
              <w:rPr>
                <w:rFonts w:eastAsia="標楷體" w:hint="eastAsia"/>
              </w:rPr>
              <w:t>時</w:t>
            </w:r>
          </w:p>
        </w:tc>
      </w:tr>
      <w:tr w:rsidR="002A4357" w:rsidRPr="002205CA" w:rsidTr="003C518E">
        <w:trPr>
          <w:trHeight w:val="567"/>
          <w:jc w:val="center"/>
        </w:trPr>
        <w:tc>
          <w:tcPr>
            <w:tcW w:w="16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210</w:t>
            </w:r>
          </w:p>
        </w:tc>
        <w:tc>
          <w:tcPr>
            <w:tcW w:w="194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一般教室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40</w:t>
            </w:r>
            <w:r w:rsidRPr="002205CA">
              <w:rPr>
                <w:rFonts w:eastAsia="標楷體"/>
              </w:rPr>
              <w:t>人</w:t>
            </w:r>
          </w:p>
        </w:tc>
        <w:tc>
          <w:tcPr>
            <w:tcW w:w="19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經濟</w:t>
            </w:r>
          </w:p>
        </w:tc>
        <w:tc>
          <w:tcPr>
            <w:tcW w:w="19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700</w:t>
            </w:r>
            <w:r w:rsidRPr="002205CA">
              <w:rPr>
                <w:rFonts w:eastAsia="標楷體" w:hint="eastAsia"/>
              </w:rPr>
              <w:t>元</w:t>
            </w:r>
            <w:r w:rsidRPr="002205CA">
              <w:rPr>
                <w:rFonts w:eastAsia="標楷體" w:hint="eastAsia"/>
              </w:rPr>
              <w:t>/</w:t>
            </w:r>
            <w:r w:rsidRPr="002205CA">
              <w:rPr>
                <w:rFonts w:eastAsia="標楷體" w:hint="eastAsia"/>
              </w:rPr>
              <w:t>時</w:t>
            </w:r>
          </w:p>
        </w:tc>
      </w:tr>
      <w:tr w:rsidR="002A4357" w:rsidRPr="002205CA" w:rsidTr="003C518E">
        <w:trPr>
          <w:trHeight w:val="567"/>
          <w:jc w:val="center"/>
        </w:trPr>
        <w:tc>
          <w:tcPr>
            <w:tcW w:w="16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212</w:t>
            </w:r>
          </w:p>
        </w:tc>
        <w:tc>
          <w:tcPr>
            <w:tcW w:w="194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一般教室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40</w:t>
            </w:r>
            <w:r w:rsidRPr="002205CA">
              <w:rPr>
                <w:rFonts w:eastAsia="標楷體"/>
              </w:rPr>
              <w:t>人</w:t>
            </w:r>
          </w:p>
        </w:tc>
        <w:tc>
          <w:tcPr>
            <w:tcW w:w="19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財金</w:t>
            </w:r>
          </w:p>
        </w:tc>
        <w:tc>
          <w:tcPr>
            <w:tcW w:w="19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700</w:t>
            </w:r>
            <w:r w:rsidRPr="002205CA">
              <w:rPr>
                <w:rFonts w:eastAsia="標楷體" w:hint="eastAsia"/>
              </w:rPr>
              <w:t>元</w:t>
            </w:r>
            <w:r w:rsidRPr="002205CA">
              <w:rPr>
                <w:rFonts w:eastAsia="標楷體" w:hint="eastAsia"/>
              </w:rPr>
              <w:t>/</w:t>
            </w:r>
            <w:r w:rsidRPr="002205CA">
              <w:rPr>
                <w:rFonts w:eastAsia="標楷體" w:hint="eastAsia"/>
              </w:rPr>
              <w:t>時</w:t>
            </w:r>
          </w:p>
        </w:tc>
      </w:tr>
      <w:tr w:rsidR="002A4357" w:rsidRPr="002205CA" w:rsidTr="003C518E">
        <w:trPr>
          <w:trHeight w:val="567"/>
          <w:jc w:val="center"/>
        </w:trPr>
        <w:tc>
          <w:tcPr>
            <w:tcW w:w="16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213</w:t>
            </w:r>
          </w:p>
        </w:tc>
        <w:tc>
          <w:tcPr>
            <w:tcW w:w="194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個案教室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50</w:t>
            </w:r>
            <w:r w:rsidRPr="002205CA">
              <w:rPr>
                <w:rFonts w:eastAsia="標楷體"/>
              </w:rPr>
              <w:t>人</w:t>
            </w:r>
          </w:p>
        </w:tc>
        <w:tc>
          <w:tcPr>
            <w:tcW w:w="19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管院</w:t>
            </w:r>
          </w:p>
        </w:tc>
        <w:tc>
          <w:tcPr>
            <w:tcW w:w="19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850</w:t>
            </w:r>
            <w:r w:rsidRPr="002205CA">
              <w:rPr>
                <w:rFonts w:eastAsia="標楷體" w:hint="eastAsia"/>
              </w:rPr>
              <w:t>元</w:t>
            </w:r>
            <w:r w:rsidRPr="002205CA">
              <w:rPr>
                <w:rFonts w:eastAsia="標楷體" w:hint="eastAsia"/>
              </w:rPr>
              <w:t>/</w:t>
            </w:r>
            <w:r w:rsidRPr="002205CA">
              <w:rPr>
                <w:rFonts w:eastAsia="標楷體" w:hint="eastAsia"/>
              </w:rPr>
              <w:t>時</w:t>
            </w:r>
          </w:p>
        </w:tc>
      </w:tr>
      <w:tr w:rsidR="002A4357" w:rsidRPr="002205CA" w:rsidTr="003C518E">
        <w:trPr>
          <w:trHeight w:val="567"/>
          <w:jc w:val="center"/>
        </w:trPr>
        <w:tc>
          <w:tcPr>
            <w:tcW w:w="16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215</w:t>
            </w:r>
          </w:p>
        </w:tc>
        <w:tc>
          <w:tcPr>
            <w:tcW w:w="194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個案教室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100</w:t>
            </w:r>
            <w:r w:rsidRPr="002205CA">
              <w:rPr>
                <w:rFonts w:eastAsia="標楷體"/>
              </w:rPr>
              <w:t>人</w:t>
            </w:r>
          </w:p>
        </w:tc>
        <w:tc>
          <w:tcPr>
            <w:tcW w:w="19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管院</w:t>
            </w:r>
          </w:p>
        </w:tc>
        <w:tc>
          <w:tcPr>
            <w:tcW w:w="19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1</w:t>
            </w:r>
            <w:r w:rsidR="00A06ADB">
              <w:rPr>
                <w:rFonts w:eastAsia="標楷體" w:hint="eastAsia"/>
              </w:rPr>
              <w:t>,</w:t>
            </w:r>
            <w:r w:rsidRPr="002205CA">
              <w:rPr>
                <w:rFonts w:eastAsia="標楷體"/>
              </w:rPr>
              <w:t>700</w:t>
            </w:r>
            <w:r w:rsidRPr="002205CA">
              <w:rPr>
                <w:rFonts w:eastAsia="標楷體" w:hint="eastAsia"/>
              </w:rPr>
              <w:t>元</w:t>
            </w:r>
            <w:r w:rsidRPr="002205CA">
              <w:rPr>
                <w:rFonts w:eastAsia="標楷體" w:hint="eastAsia"/>
              </w:rPr>
              <w:t>/</w:t>
            </w:r>
            <w:r w:rsidRPr="002205CA">
              <w:rPr>
                <w:rFonts w:eastAsia="標楷體" w:hint="eastAsia"/>
              </w:rPr>
              <w:t>時</w:t>
            </w:r>
          </w:p>
        </w:tc>
      </w:tr>
      <w:tr w:rsidR="002A4357" w:rsidRPr="002205CA" w:rsidTr="003C518E">
        <w:trPr>
          <w:trHeight w:val="567"/>
          <w:jc w:val="center"/>
        </w:trPr>
        <w:tc>
          <w:tcPr>
            <w:tcW w:w="16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217</w:t>
            </w:r>
          </w:p>
        </w:tc>
        <w:tc>
          <w:tcPr>
            <w:tcW w:w="194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研討室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20</w:t>
            </w:r>
            <w:r w:rsidRPr="002205CA">
              <w:rPr>
                <w:rFonts w:eastAsia="標楷體"/>
              </w:rPr>
              <w:t>人</w:t>
            </w:r>
          </w:p>
        </w:tc>
        <w:tc>
          <w:tcPr>
            <w:tcW w:w="19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財金</w:t>
            </w:r>
          </w:p>
        </w:tc>
        <w:tc>
          <w:tcPr>
            <w:tcW w:w="19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450</w:t>
            </w:r>
            <w:r w:rsidRPr="002205CA">
              <w:rPr>
                <w:rFonts w:eastAsia="標楷體" w:hint="eastAsia"/>
              </w:rPr>
              <w:t>元</w:t>
            </w:r>
            <w:r w:rsidRPr="002205CA">
              <w:rPr>
                <w:rFonts w:eastAsia="標楷體" w:hint="eastAsia"/>
              </w:rPr>
              <w:t>/</w:t>
            </w:r>
            <w:r w:rsidRPr="002205CA">
              <w:rPr>
                <w:rFonts w:eastAsia="標楷體" w:hint="eastAsia"/>
              </w:rPr>
              <w:t>時</w:t>
            </w:r>
          </w:p>
        </w:tc>
      </w:tr>
      <w:tr w:rsidR="002A4357" w:rsidRPr="002205CA" w:rsidTr="003C518E">
        <w:trPr>
          <w:trHeight w:val="567"/>
          <w:jc w:val="center"/>
        </w:trPr>
        <w:tc>
          <w:tcPr>
            <w:tcW w:w="16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1272F3" w:rsidRDefault="002A4357" w:rsidP="008B4828">
            <w:pPr>
              <w:pStyle w:val="a3"/>
              <w:jc w:val="center"/>
              <w:rPr>
                <w:rFonts w:eastAsia="標楷體"/>
                <w:b/>
                <w:color w:val="FF0000"/>
              </w:rPr>
            </w:pPr>
            <w:r w:rsidRPr="001272F3">
              <w:rPr>
                <w:rFonts w:eastAsia="標楷體"/>
                <w:b/>
                <w:color w:val="FF0000"/>
              </w:rPr>
              <w:t>226</w:t>
            </w:r>
          </w:p>
        </w:tc>
        <w:tc>
          <w:tcPr>
            <w:tcW w:w="194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1272F3" w:rsidRDefault="002A4357" w:rsidP="008B4828">
            <w:pPr>
              <w:pStyle w:val="a3"/>
              <w:jc w:val="center"/>
              <w:rPr>
                <w:rFonts w:eastAsia="標楷體"/>
                <w:b/>
                <w:color w:val="FF0000"/>
              </w:rPr>
            </w:pPr>
            <w:r w:rsidRPr="001272F3">
              <w:rPr>
                <w:rFonts w:eastAsia="標楷體" w:hint="eastAsia"/>
                <w:b/>
                <w:color w:val="FF0000"/>
              </w:rPr>
              <w:t>階梯教室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75</w:t>
            </w:r>
            <w:r w:rsidRPr="002205CA">
              <w:rPr>
                <w:rFonts w:eastAsia="標楷體"/>
              </w:rPr>
              <w:t>人</w:t>
            </w:r>
          </w:p>
        </w:tc>
        <w:tc>
          <w:tcPr>
            <w:tcW w:w="19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管院</w:t>
            </w:r>
          </w:p>
        </w:tc>
        <w:tc>
          <w:tcPr>
            <w:tcW w:w="19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3</w:t>
            </w:r>
            <w:r w:rsidR="00A06ADB">
              <w:rPr>
                <w:rFonts w:eastAsia="標楷體" w:hint="eastAsia"/>
              </w:rPr>
              <w:t>,</w:t>
            </w:r>
            <w:r w:rsidRPr="002205CA">
              <w:rPr>
                <w:rFonts w:eastAsia="標楷體"/>
              </w:rPr>
              <w:t>026</w:t>
            </w:r>
            <w:r w:rsidRPr="002205CA">
              <w:rPr>
                <w:rFonts w:eastAsia="標楷體" w:hint="eastAsia"/>
              </w:rPr>
              <w:t>元</w:t>
            </w:r>
            <w:r w:rsidRPr="002205CA">
              <w:rPr>
                <w:rFonts w:eastAsia="標楷體" w:hint="eastAsia"/>
              </w:rPr>
              <w:t>/</w:t>
            </w:r>
            <w:r w:rsidRPr="002205CA">
              <w:rPr>
                <w:rFonts w:eastAsia="標楷體" w:hint="eastAsia"/>
              </w:rPr>
              <w:t>時</w:t>
            </w:r>
          </w:p>
        </w:tc>
      </w:tr>
      <w:tr w:rsidR="002A4357" w:rsidRPr="002205CA" w:rsidTr="003C518E">
        <w:trPr>
          <w:trHeight w:val="567"/>
          <w:jc w:val="center"/>
        </w:trPr>
        <w:tc>
          <w:tcPr>
            <w:tcW w:w="16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1272F3" w:rsidRDefault="002A4357" w:rsidP="008B4828">
            <w:pPr>
              <w:pStyle w:val="a3"/>
              <w:jc w:val="center"/>
              <w:rPr>
                <w:rFonts w:eastAsia="標楷體"/>
                <w:b/>
                <w:color w:val="FF0000"/>
              </w:rPr>
            </w:pPr>
            <w:r w:rsidRPr="001272F3">
              <w:rPr>
                <w:rFonts w:eastAsia="標楷體"/>
                <w:b/>
                <w:color w:val="FF0000"/>
              </w:rPr>
              <w:t>228</w:t>
            </w:r>
          </w:p>
        </w:tc>
        <w:tc>
          <w:tcPr>
            <w:tcW w:w="194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1272F3" w:rsidRDefault="002A4357" w:rsidP="008B4828">
            <w:pPr>
              <w:pStyle w:val="a3"/>
              <w:jc w:val="center"/>
              <w:rPr>
                <w:rFonts w:eastAsia="標楷體"/>
                <w:b/>
                <w:color w:val="FF0000"/>
              </w:rPr>
            </w:pPr>
            <w:r w:rsidRPr="001272F3">
              <w:rPr>
                <w:rFonts w:eastAsia="標楷體" w:hint="eastAsia"/>
                <w:b/>
                <w:color w:val="FF0000"/>
              </w:rPr>
              <w:t>階梯教室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75</w:t>
            </w:r>
            <w:r w:rsidRPr="002205CA">
              <w:rPr>
                <w:rFonts w:eastAsia="標楷體"/>
              </w:rPr>
              <w:t>人</w:t>
            </w:r>
          </w:p>
        </w:tc>
        <w:tc>
          <w:tcPr>
            <w:tcW w:w="19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管院</w:t>
            </w:r>
          </w:p>
        </w:tc>
        <w:tc>
          <w:tcPr>
            <w:tcW w:w="19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3</w:t>
            </w:r>
            <w:r w:rsidR="00A06ADB">
              <w:rPr>
                <w:rFonts w:eastAsia="標楷體" w:hint="eastAsia"/>
              </w:rPr>
              <w:t>,</w:t>
            </w:r>
            <w:r w:rsidRPr="002205CA">
              <w:rPr>
                <w:rFonts w:eastAsia="標楷體"/>
              </w:rPr>
              <w:t>026</w:t>
            </w:r>
            <w:r w:rsidRPr="002205CA">
              <w:rPr>
                <w:rFonts w:eastAsia="標楷體" w:hint="eastAsia"/>
              </w:rPr>
              <w:t>元</w:t>
            </w:r>
            <w:r w:rsidRPr="002205CA">
              <w:rPr>
                <w:rFonts w:eastAsia="標楷體" w:hint="eastAsia"/>
              </w:rPr>
              <w:t>/</w:t>
            </w:r>
            <w:r w:rsidRPr="002205CA">
              <w:rPr>
                <w:rFonts w:eastAsia="標楷體" w:hint="eastAsia"/>
              </w:rPr>
              <w:t>時</w:t>
            </w:r>
          </w:p>
        </w:tc>
      </w:tr>
      <w:tr w:rsidR="002A4357" w:rsidRPr="002205CA" w:rsidTr="003C518E">
        <w:trPr>
          <w:trHeight w:val="567"/>
          <w:jc w:val="center"/>
        </w:trPr>
        <w:tc>
          <w:tcPr>
            <w:tcW w:w="16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1272F3" w:rsidRDefault="002A4357" w:rsidP="008B4828">
            <w:pPr>
              <w:pStyle w:val="a3"/>
              <w:jc w:val="center"/>
              <w:rPr>
                <w:rFonts w:eastAsia="標楷體"/>
                <w:b/>
                <w:color w:val="FF0000"/>
              </w:rPr>
            </w:pPr>
            <w:r w:rsidRPr="001272F3">
              <w:rPr>
                <w:rFonts w:eastAsia="標楷體"/>
                <w:b/>
                <w:color w:val="FF0000"/>
              </w:rPr>
              <w:t>241</w:t>
            </w:r>
          </w:p>
        </w:tc>
        <w:tc>
          <w:tcPr>
            <w:tcW w:w="194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1272F3" w:rsidRDefault="002A4357" w:rsidP="008B4828">
            <w:pPr>
              <w:pStyle w:val="a3"/>
              <w:jc w:val="center"/>
              <w:rPr>
                <w:rFonts w:eastAsia="標楷體"/>
                <w:b/>
                <w:color w:val="FF0000"/>
              </w:rPr>
            </w:pPr>
            <w:r w:rsidRPr="001272F3">
              <w:rPr>
                <w:rFonts w:eastAsia="標楷體" w:hint="eastAsia"/>
                <w:b/>
                <w:color w:val="FF0000"/>
              </w:rPr>
              <w:t>階梯教室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100</w:t>
            </w:r>
            <w:r w:rsidRPr="002205CA">
              <w:rPr>
                <w:rFonts w:eastAsia="標楷體"/>
              </w:rPr>
              <w:t>人</w:t>
            </w:r>
          </w:p>
        </w:tc>
        <w:tc>
          <w:tcPr>
            <w:tcW w:w="19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管院</w:t>
            </w:r>
          </w:p>
        </w:tc>
        <w:tc>
          <w:tcPr>
            <w:tcW w:w="19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4</w:t>
            </w:r>
            <w:r w:rsidR="00A06ADB">
              <w:rPr>
                <w:rFonts w:eastAsia="標楷體" w:hint="eastAsia"/>
              </w:rPr>
              <w:t>,</w:t>
            </w:r>
            <w:r w:rsidRPr="002205CA">
              <w:rPr>
                <w:rFonts w:eastAsia="標楷體"/>
              </w:rPr>
              <w:t>000</w:t>
            </w:r>
            <w:r w:rsidRPr="002205CA">
              <w:rPr>
                <w:rFonts w:eastAsia="標楷體" w:hint="eastAsia"/>
              </w:rPr>
              <w:t>元</w:t>
            </w:r>
            <w:r w:rsidRPr="002205CA">
              <w:rPr>
                <w:rFonts w:eastAsia="標楷體" w:hint="eastAsia"/>
              </w:rPr>
              <w:t>/</w:t>
            </w:r>
            <w:r w:rsidRPr="002205CA">
              <w:rPr>
                <w:rFonts w:eastAsia="標楷體" w:hint="eastAsia"/>
              </w:rPr>
              <w:t>時</w:t>
            </w:r>
          </w:p>
        </w:tc>
      </w:tr>
      <w:tr w:rsidR="002A4357" w:rsidRPr="002205CA" w:rsidTr="003C518E">
        <w:trPr>
          <w:trHeight w:val="567"/>
          <w:jc w:val="center"/>
        </w:trPr>
        <w:tc>
          <w:tcPr>
            <w:tcW w:w="16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251</w:t>
            </w:r>
          </w:p>
        </w:tc>
        <w:tc>
          <w:tcPr>
            <w:tcW w:w="194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產業教室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24</w:t>
            </w:r>
            <w:r w:rsidRPr="002205CA">
              <w:rPr>
                <w:rFonts w:eastAsia="標楷體"/>
              </w:rPr>
              <w:t>人</w:t>
            </w:r>
          </w:p>
        </w:tc>
        <w:tc>
          <w:tcPr>
            <w:tcW w:w="1909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DB363A" w:rsidP="005265A9">
            <w:pPr>
              <w:pStyle w:val="a3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原則上</w:t>
            </w:r>
            <w:r w:rsidR="002A4357" w:rsidRPr="002205CA">
              <w:rPr>
                <w:rFonts w:eastAsia="標楷體"/>
              </w:rPr>
              <w:t>不外借</w:t>
            </w:r>
          </w:p>
        </w:tc>
        <w:tc>
          <w:tcPr>
            <w:tcW w:w="19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900</w:t>
            </w:r>
            <w:r w:rsidRPr="002205CA">
              <w:rPr>
                <w:rFonts w:eastAsia="標楷體" w:hint="eastAsia"/>
              </w:rPr>
              <w:t>元</w:t>
            </w:r>
            <w:r w:rsidRPr="002205CA">
              <w:rPr>
                <w:rFonts w:eastAsia="標楷體" w:hint="eastAsia"/>
              </w:rPr>
              <w:t>/</w:t>
            </w:r>
            <w:r w:rsidRPr="002205CA">
              <w:rPr>
                <w:rFonts w:eastAsia="標楷體" w:hint="eastAsia"/>
              </w:rPr>
              <w:t>時</w:t>
            </w:r>
          </w:p>
        </w:tc>
      </w:tr>
      <w:tr w:rsidR="002A4357" w:rsidRPr="002205CA" w:rsidTr="003C518E">
        <w:trPr>
          <w:trHeight w:val="567"/>
          <w:jc w:val="center"/>
        </w:trPr>
        <w:tc>
          <w:tcPr>
            <w:tcW w:w="16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253</w:t>
            </w:r>
          </w:p>
        </w:tc>
        <w:tc>
          <w:tcPr>
            <w:tcW w:w="194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產業教室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24</w:t>
            </w:r>
            <w:r w:rsidRPr="002205CA">
              <w:rPr>
                <w:rFonts w:eastAsia="標楷體"/>
              </w:rPr>
              <w:t>人</w:t>
            </w:r>
          </w:p>
        </w:tc>
        <w:tc>
          <w:tcPr>
            <w:tcW w:w="190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</w:p>
        </w:tc>
        <w:tc>
          <w:tcPr>
            <w:tcW w:w="19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900</w:t>
            </w:r>
            <w:r w:rsidRPr="002205CA">
              <w:rPr>
                <w:rFonts w:eastAsia="標楷體" w:hint="eastAsia"/>
              </w:rPr>
              <w:t>元</w:t>
            </w:r>
            <w:r w:rsidRPr="002205CA">
              <w:rPr>
                <w:rFonts w:eastAsia="標楷體" w:hint="eastAsia"/>
              </w:rPr>
              <w:t>/</w:t>
            </w:r>
            <w:r w:rsidRPr="002205CA">
              <w:rPr>
                <w:rFonts w:eastAsia="標楷體" w:hint="eastAsia"/>
              </w:rPr>
              <w:t>時</w:t>
            </w:r>
          </w:p>
        </w:tc>
      </w:tr>
      <w:tr w:rsidR="002A4357" w:rsidRPr="002205CA" w:rsidTr="003C518E">
        <w:trPr>
          <w:trHeight w:val="567"/>
          <w:jc w:val="center"/>
        </w:trPr>
        <w:tc>
          <w:tcPr>
            <w:tcW w:w="16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255</w:t>
            </w:r>
          </w:p>
        </w:tc>
        <w:tc>
          <w:tcPr>
            <w:tcW w:w="194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會議室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30</w:t>
            </w:r>
            <w:r w:rsidRPr="002205CA">
              <w:rPr>
                <w:rFonts w:eastAsia="標楷體"/>
              </w:rPr>
              <w:t>人</w:t>
            </w:r>
          </w:p>
        </w:tc>
        <w:tc>
          <w:tcPr>
            <w:tcW w:w="190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</w:p>
        </w:tc>
        <w:tc>
          <w:tcPr>
            <w:tcW w:w="19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4</w:t>
            </w:r>
            <w:r w:rsidR="00A06ADB">
              <w:rPr>
                <w:rFonts w:eastAsia="標楷體" w:hint="eastAsia"/>
              </w:rPr>
              <w:t>,</w:t>
            </w:r>
            <w:r w:rsidRPr="002205CA">
              <w:rPr>
                <w:rFonts w:eastAsia="標楷體"/>
              </w:rPr>
              <w:t>000</w:t>
            </w:r>
            <w:r w:rsidRPr="002205CA">
              <w:rPr>
                <w:rFonts w:eastAsia="標楷體" w:hint="eastAsia"/>
              </w:rPr>
              <w:t>元</w:t>
            </w:r>
            <w:r w:rsidRPr="002205CA">
              <w:rPr>
                <w:rFonts w:eastAsia="標楷體" w:hint="eastAsia"/>
              </w:rPr>
              <w:t>/</w:t>
            </w:r>
            <w:r w:rsidRPr="002205CA">
              <w:rPr>
                <w:rFonts w:eastAsia="標楷體" w:hint="eastAsia"/>
              </w:rPr>
              <w:t>時</w:t>
            </w:r>
          </w:p>
        </w:tc>
      </w:tr>
      <w:tr w:rsidR="002A4357" w:rsidRPr="002205CA" w:rsidTr="003C518E">
        <w:trPr>
          <w:trHeight w:val="567"/>
          <w:jc w:val="center"/>
        </w:trPr>
        <w:tc>
          <w:tcPr>
            <w:tcW w:w="16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260</w:t>
            </w:r>
          </w:p>
        </w:tc>
        <w:tc>
          <w:tcPr>
            <w:tcW w:w="194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1272F3" w:rsidRDefault="002A4357" w:rsidP="008B4828">
            <w:pPr>
              <w:pStyle w:val="a3"/>
              <w:jc w:val="center"/>
              <w:rPr>
                <w:rFonts w:eastAsia="標楷體"/>
                <w:b/>
                <w:color w:val="FF0000"/>
              </w:rPr>
            </w:pPr>
            <w:r w:rsidRPr="001272F3">
              <w:rPr>
                <w:rFonts w:eastAsia="標楷體" w:hint="eastAsia"/>
                <w:b/>
                <w:color w:val="FF0000"/>
              </w:rPr>
              <w:t>演講廳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120</w:t>
            </w:r>
            <w:r w:rsidRPr="002205CA">
              <w:rPr>
                <w:rFonts w:eastAsia="標楷體"/>
              </w:rPr>
              <w:t>人</w:t>
            </w:r>
          </w:p>
        </w:tc>
        <w:tc>
          <w:tcPr>
            <w:tcW w:w="19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管院</w:t>
            </w:r>
          </w:p>
        </w:tc>
        <w:tc>
          <w:tcPr>
            <w:tcW w:w="19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4</w:t>
            </w:r>
            <w:r w:rsidR="00A06ADB">
              <w:rPr>
                <w:rFonts w:eastAsia="標楷體" w:hint="eastAsia"/>
              </w:rPr>
              <w:t>,</w:t>
            </w:r>
            <w:r w:rsidRPr="002205CA">
              <w:rPr>
                <w:rFonts w:eastAsia="標楷體"/>
              </w:rPr>
              <w:t>236</w:t>
            </w:r>
            <w:r w:rsidRPr="002205CA">
              <w:rPr>
                <w:rFonts w:eastAsia="標楷體" w:hint="eastAsia"/>
              </w:rPr>
              <w:t>元</w:t>
            </w:r>
            <w:r w:rsidRPr="002205CA">
              <w:rPr>
                <w:rFonts w:eastAsia="標楷體" w:hint="eastAsia"/>
              </w:rPr>
              <w:t>/</w:t>
            </w:r>
            <w:r w:rsidRPr="002205CA">
              <w:rPr>
                <w:rFonts w:eastAsia="標楷體" w:hint="eastAsia"/>
              </w:rPr>
              <w:t>時</w:t>
            </w:r>
          </w:p>
        </w:tc>
      </w:tr>
      <w:tr w:rsidR="002A4357" w:rsidRPr="002205CA" w:rsidTr="003C518E">
        <w:trPr>
          <w:trHeight w:val="567"/>
          <w:jc w:val="center"/>
        </w:trPr>
        <w:tc>
          <w:tcPr>
            <w:tcW w:w="16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268</w:t>
            </w:r>
          </w:p>
        </w:tc>
        <w:tc>
          <w:tcPr>
            <w:tcW w:w="194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1272F3" w:rsidRDefault="002A4357" w:rsidP="008B4828">
            <w:pPr>
              <w:pStyle w:val="a3"/>
              <w:jc w:val="center"/>
              <w:rPr>
                <w:rFonts w:eastAsia="標楷體"/>
                <w:b/>
                <w:color w:val="FF0000"/>
              </w:rPr>
            </w:pPr>
            <w:r w:rsidRPr="001272F3">
              <w:rPr>
                <w:rFonts w:eastAsia="標楷體" w:hint="eastAsia"/>
                <w:b/>
                <w:color w:val="FF0000"/>
              </w:rPr>
              <w:t>演講</w:t>
            </w:r>
            <w:r w:rsidRPr="001272F3">
              <w:rPr>
                <w:rFonts w:eastAsia="標楷體"/>
                <w:b/>
                <w:color w:val="FF0000"/>
              </w:rPr>
              <w:t>廳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270</w:t>
            </w:r>
            <w:r w:rsidRPr="002205CA">
              <w:rPr>
                <w:rFonts w:eastAsia="標楷體"/>
              </w:rPr>
              <w:t>人</w:t>
            </w:r>
          </w:p>
        </w:tc>
        <w:tc>
          <w:tcPr>
            <w:tcW w:w="19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管院</w:t>
            </w:r>
          </w:p>
        </w:tc>
        <w:tc>
          <w:tcPr>
            <w:tcW w:w="19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7</w:t>
            </w:r>
            <w:r w:rsidR="00A06ADB">
              <w:rPr>
                <w:rFonts w:eastAsia="標楷體" w:hint="eastAsia"/>
              </w:rPr>
              <w:t>,</w:t>
            </w:r>
            <w:r w:rsidRPr="002205CA">
              <w:rPr>
                <w:rFonts w:eastAsia="標楷體"/>
              </w:rPr>
              <w:t>375</w:t>
            </w:r>
            <w:r w:rsidRPr="002205CA">
              <w:rPr>
                <w:rFonts w:eastAsia="標楷體" w:hint="eastAsia"/>
              </w:rPr>
              <w:t>元</w:t>
            </w:r>
            <w:r w:rsidRPr="002205CA">
              <w:rPr>
                <w:rFonts w:eastAsia="標楷體" w:hint="eastAsia"/>
              </w:rPr>
              <w:t>/</w:t>
            </w:r>
            <w:r w:rsidRPr="002205CA">
              <w:rPr>
                <w:rFonts w:eastAsia="標楷體" w:hint="eastAsia"/>
              </w:rPr>
              <w:t>時</w:t>
            </w:r>
          </w:p>
        </w:tc>
      </w:tr>
      <w:tr w:rsidR="00F4596E" w:rsidRPr="002205CA" w:rsidTr="003C518E">
        <w:trPr>
          <w:trHeight w:val="567"/>
          <w:jc w:val="center"/>
        </w:trPr>
        <w:tc>
          <w:tcPr>
            <w:tcW w:w="16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4596E" w:rsidRPr="002205CA" w:rsidRDefault="00F4596E" w:rsidP="008B4828">
            <w:pPr>
              <w:pStyle w:val="a3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305</w:t>
            </w:r>
          </w:p>
        </w:tc>
        <w:tc>
          <w:tcPr>
            <w:tcW w:w="194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4596E" w:rsidRPr="001272F3" w:rsidRDefault="00F4596E" w:rsidP="008B4828">
            <w:pPr>
              <w:pStyle w:val="a3"/>
              <w:jc w:val="center"/>
              <w:rPr>
                <w:rFonts w:eastAsia="標楷體" w:hint="eastAsia"/>
                <w:b/>
                <w:color w:val="FF0000"/>
              </w:rPr>
            </w:pPr>
            <w:r>
              <w:rPr>
                <w:rFonts w:eastAsia="標楷體" w:hint="eastAsia"/>
                <w:b/>
                <w:color w:val="FF0000"/>
              </w:rPr>
              <w:t>一般教室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4596E" w:rsidRPr="002205CA" w:rsidRDefault="00F4596E" w:rsidP="008B4828">
            <w:pPr>
              <w:pStyle w:val="a3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30</w:t>
            </w:r>
            <w:r>
              <w:rPr>
                <w:rFonts w:eastAsia="標楷體" w:hint="eastAsia"/>
              </w:rPr>
              <w:t>人</w:t>
            </w:r>
          </w:p>
        </w:tc>
        <w:tc>
          <w:tcPr>
            <w:tcW w:w="19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4596E" w:rsidRPr="002205CA" w:rsidRDefault="00F4596E" w:rsidP="008B4828">
            <w:pPr>
              <w:pStyle w:val="a3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管院</w:t>
            </w:r>
          </w:p>
        </w:tc>
        <w:tc>
          <w:tcPr>
            <w:tcW w:w="19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4596E" w:rsidRPr="002205CA" w:rsidRDefault="00F4596E" w:rsidP="008B4828">
            <w:pPr>
              <w:pStyle w:val="a3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450</w:t>
            </w:r>
            <w:r>
              <w:rPr>
                <w:rFonts w:eastAsia="標楷體" w:hint="eastAsia"/>
              </w:rPr>
              <w:t>元</w:t>
            </w:r>
            <w:r>
              <w:rPr>
                <w:rFonts w:eastAsia="標楷體" w:hint="eastAsia"/>
              </w:rPr>
              <w:t>/</w:t>
            </w:r>
            <w:r>
              <w:rPr>
                <w:rFonts w:eastAsia="標楷體" w:hint="eastAsia"/>
              </w:rPr>
              <w:t>時</w:t>
            </w:r>
          </w:p>
        </w:tc>
      </w:tr>
    </w:tbl>
    <w:p w:rsidR="008D22CF" w:rsidRDefault="008D22CF"/>
    <w:p w:rsidR="008D22CF" w:rsidRPr="00F95C74" w:rsidRDefault="00AA4D0F" w:rsidP="008D22CF">
      <w:pPr>
        <w:pStyle w:val="a3"/>
        <w:pBdr>
          <w:left w:val="none" w:sz="0" w:space="1" w:color="000000"/>
        </w:pBdr>
        <w:jc w:val="center"/>
        <w:rPr>
          <w:rFonts w:eastAsia="標楷體"/>
          <w:sz w:val="28"/>
        </w:rPr>
      </w:pPr>
      <w:r>
        <w:rPr>
          <w:rFonts w:eastAsia="標楷體"/>
          <w:noProof/>
          <w:sz w:val="28"/>
        </w:rPr>
        <w:pict>
          <v:rect id="矩形 3" o:spid="_x0000_s1027" style="position:absolute;left:0;text-align:left;margin-left:412.65pt;margin-top:-25.3pt;width:71.25pt;height:25.5pt;z-index:251658752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" filled="f" strokecolor="gray" strokeweight=".25pt">
            <v:textbox>
              <w:txbxContent>
                <w:p w:rsidR="008D22CF" w:rsidRPr="005A7266" w:rsidRDefault="008D22CF" w:rsidP="008D22CF">
                  <w:pPr>
                    <w:jc w:val="center"/>
                    <w:rPr>
                      <w:rFonts w:eastAsia="標楷體"/>
                      <w:sz w:val="22"/>
                    </w:rPr>
                  </w:pPr>
                  <w:r w:rsidRPr="005A7266">
                    <w:rPr>
                      <w:rFonts w:eastAsia="標楷體" w:hint="eastAsia"/>
                      <w:sz w:val="22"/>
                    </w:rPr>
                    <w:t>附表ㄧ</w:t>
                  </w:r>
                </w:p>
              </w:txbxContent>
            </v:textbox>
          </v:rect>
        </w:pict>
      </w:r>
      <w:r w:rsidR="008D22CF" w:rsidRPr="00F95C74">
        <w:rPr>
          <w:rFonts w:eastAsia="標楷體"/>
          <w:sz w:val="28"/>
        </w:rPr>
        <w:t>管理學院場所借用收費標準表</w:t>
      </w:r>
      <w:r w:rsidR="00642D8F" w:rsidRPr="0023137D">
        <w:rPr>
          <w:rFonts w:eastAsia="標楷體" w:hint="eastAsia"/>
        </w:rPr>
        <w:t>2/2</w:t>
      </w:r>
    </w:p>
    <w:p w:rsidR="008D22CF" w:rsidRPr="00786595" w:rsidRDefault="008D22CF" w:rsidP="008D22CF">
      <w:pPr>
        <w:pStyle w:val="a3"/>
        <w:pBdr>
          <w:left w:val="none" w:sz="0" w:space="1" w:color="000000"/>
        </w:pBdr>
        <w:jc w:val="center"/>
      </w:pPr>
    </w:p>
    <w:tbl>
      <w:tblPr>
        <w:tblW w:w="9178" w:type="dxa"/>
        <w:jc w:val="center"/>
        <w:tblInd w:w="-615" w:type="dxa"/>
        <w:shd w:val="clear" w:color="auto" w:fill="FFFFFF"/>
        <w:tblLayout w:type="fixed"/>
        <w:tblCellMar>
          <w:left w:w="28" w:type="dxa"/>
          <w:right w:w="28" w:type="dxa"/>
        </w:tblCellMar>
        <w:tblLook w:val="0000"/>
      </w:tblPr>
      <w:tblGrid>
        <w:gridCol w:w="1637"/>
        <w:gridCol w:w="1946"/>
        <w:gridCol w:w="1701"/>
        <w:gridCol w:w="1909"/>
        <w:gridCol w:w="1985"/>
      </w:tblGrid>
      <w:tr w:rsidR="008D22CF" w:rsidRPr="002205CA" w:rsidTr="008D22CF">
        <w:trPr>
          <w:trHeight w:val="567"/>
          <w:jc w:val="center"/>
        </w:trPr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8D22CF" w:rsidRPr="00F17B22" w:rsidRDefault="008D22CF" w:rsidP="008B4828">
            <w:pPr>
              <w:pStyle w:val="a3"/>
              <w:jc w:val="center"/>
              <w:rPr>
                <w:rFonts w:eastAsia="標楷體"/>
              </w:rPr>
            </w:pPr>
            <w:r w:rsidRPr="00F17B22">
              <w:rPr>
                <w:rFonts w:eastAsia="標楷體"/>
              </w:rPr>
              <w:t>場所編號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8D22CF" w:rsidRPr="00F17B22" w:rsidRDefault="008D22CF" w:rsidP="008B4828">
            <w:pPr>
              <w:pStyle w:val="a3"/>
              <w:jc w:val="center"/>
              <w:rPr>
                <w:rFonts w:eastAsia="標楷體"/>
              </w:rPr>
            </w:pPr>
            <w:r w:rsidRPr="00F17B22">
              <w:rPr>
                <w:rFonts w:eastAsia="標楷體"/>
              </w:rPr>
              <w:t>場所名稱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8D22CF" w:rsidRPr="00F17B22" w:rsidRDefault="008D22CF" w:rsidP="008B4828">
            <w:pPr>
              <w:pStyle w:val="a3"/>
              <w:jc w:val="center"/>
              <w:rPr>
                <w:rFonts w:eastAsia="標楷體"/>
              </w:rPr>
            </w:pPr>
            <w:r w:rsidRPr="00F17B22">
              <w:rPr>
                <w:rFonts w:eastAsia="標楷體"/>
              </w:rPr>
              <w:t>容納人數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8D22CF" w:rsidRPr="00F17B22" w:rsidRDefault="008D22CF" w:rsidP="008B4828">
            <w:pPr>
              <w:pStyle w:val="a3"/>
              <w:jc w:val="center"/>
              <w:rPr>
                <w:rFonts w:eastAsia="標楷體"/>
              </w:rPr>
            </w:pPr>
            <w:r w:rsidRPr="00F17B22">
              <w:rPr>
                <w:rFonts w:eastAsia="標楷體"/>
              </w:rPr>
              <w:t>備註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8D22CF" w:rsidRPr="00F17B22" w:rsidRDefault="008D22CF" w:rsidP="008B4828">
            <w:pPr>
              <w:pStyle w:val="a3"/>
              <w:jc w:val="center"/>
              <w:rPr>
                <w:rFonts w:eastAsia="標楷體"/>
              </w:rPr>
            </w:pPr>
            <w:r w:rsidRPr="00F17B22">
              <w:rPr>
                <w:rFonts w:eastAsia="標楷體"/>
              </w:rPr>
              <w:t>收費</w:t>
            </w:r>
            <w:r w:rsidRPr="00F17B22">
              <w:rPr>
                <w:rFonts w:eastAsia="標楷體" w:hint="eastAsia"/>
              </w:rPr>
              <w:t>(</w:t>
            </w:r>
            <w:r w:rsidRPr="00F17B22">
              <w:rPr>
                <w:rFonts w:eastAsia="標楷體" w:hint="eastAsia"/>
              </w:rPr>
              <w:t>小</w:t>
            </w:r>
            <w:r w:rsidRPr="00F17B22">
              <w:rPr>
                <w:rFonts w:eastAsia="標楷體"/>
              </w:rPr>
              <w:t>時</w:t>
            </w:r>
            <w:r w:rsidRPr="00F17B22">
              <w:rPr>
                <w:rFonts w:eastAsia="標楷體"/>
              </w:rPr>
              <w:t>)</w:t>
            </w:r>
          </w:p>
        </w:tc>
      </w:tr>
      <w:tr w:rsidR="00511422" w:rsidRPr="002205CA" w:rsidTr="00D24205">
        <w:trPr>
          <w:trHeight w:val="567"/>
          <w:jc w:val="center"/>
        </w:trPr>
        <w:tc>
          <w:tcPr>
            <w:tcW w:w="16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511422" w:rsidRPr="002205CA" w:rsidRDefault="00511422" w:rsidP="00511422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312</w:t>
            </w:r>
          </w:p>
        </w:tc>
        <w:tc>
          <w:tcPr>
            <w:tcW w:w="194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511422" w:rsidRPr="002205CA" w:rsidRDefault="00511422" w:rsidP="00511422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一般教室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511422" w:rsidRPr="002205CA" w:rsidRDefault="00511422" w:rsidP="00511422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40</w:t>
            </w:r>
            <w:r w:rsidRPr="002205CA">
              <w:rPr>
                <w:rFonts w:eastAsia="標楷體"/>
              </w:rPr>
              <w:t>人</w:t>
            </w:r>
          </w:p>
        </w:tc>
        <w:tc>
          <w:tcPr>
            <w:tcW w:w="19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511422" w:rsidRPr="002205CA" w:rsidRDefault="00511422" w:rsidP="00511422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管院</w:t>
            </w:r>
          </w:p>
        </w:tc>
        <w:tc>
          <w:tcPr>
            <w:tcW w:w="19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511422" w:rsidRPr="002205CA" w:rsidRDefault="00511422" w:rsidP="00511422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700</w:t>
            </w:r>
            <w:r w:rsidRPr="002205CA">
              <w:rPr>
                <w:rFonts w:eastAsia="標楷體" w:hint="eastAsia"/>
              </w:rPr>
              <w:t>元</w:t>
            </w:r>
            <w:r w:rsidRPr="002205CA">
              <w:rPr>
                <w:rFonts w:eastAsia="標楷體" w:hint="eastAsia"/>
              </w:rPr>
              <w:t>/</w:t>
            </w:r>
            <w:r w:rsidRPr="002205CA">
              <w:rPr>
                <w:rFonts w:eastAsia="標楷體" w:hint="eastAsia"/>
              </w:rPr>
              <w:t>時</w:t>
            </w:r>
          </w:p>
        </w:tc>
      </w:tr>
      <w:tr w:rsidR="002A4357" w:rsidRPr="002205CA" w:rsidTr="008D22CF">
        <w:trPr>
          <w:trHeight w:val="567"/>
          <w:jc w:val="center"/>
        </w:trPr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320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研討室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20</w:t>
            </w:r>
            <w:r w:rsidRPr="002205CA">
              <w:rPr>
                <w:rFonts w:eastAsia="標楷體"/>
              </w:rPr>
              <w:t>人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經濟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450</w:t>
            </w:r>
            <w:r w:rsidRPr="002205CA">
              <w:rPr>
                <w:rFonts w:eastAsia="標楷體" w:hint="eastAsia"/>
              </w:rPr>
              <w:t>元</w:t>
            </w:r>
            <w:r w:rsidRPr="002205CA">
              <w:rPr>
                <w:rFonts w:eastAsia="標楷體" w:hint="eastAsia"/>
              </w:rPr>
              <w:t>/</w:t>
            </w:r>
            <w:r w:rsidRPr="002205CA">
              <w:rPr>
                <w:rFonts w:eastAsia="標楷體" w:hint="eastAsia"/>
              </w:rPr>
              <w:t>時</w:t>
            </w:r>
          </w:p>
        </w:tc>
      </w:tr>
      <w:tr w:rsidR="002A4357" w:rsidRPr="002205CA" w:rsidTr="008D22CF">
        <w:trPr>
          <w:trHeight w:val="567"/>
          <w:jc w:val="center"/>
        </w:trPr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329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一般教室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60</w:t>
            </w:r>
            <w:r w:rsidRPr="002205CA">
              <w:rPr>
                <w:rFonts w:eastAsia="標楷體"/>
              </w:rPr>
              <w:t>人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經濟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900</w:t>
            </w:r>
            <w:r w:rsidRPr="002205CA">
              <w:rPr>
                <w:rFonts w:eastAsia="標楷體" w:hint="eastAsia"/>
              </w:rPr>
              <w:t>元</w:t>
            </w:r>
            <w:r w:rsidRPr="002205CA">
              <w:rPr>
                <w:rFonts w:eastAsia="標楷體" w:hint="eastAsia"/>
              </w:rPr>
              <w:t>/</w:t>
            </w:r>
            <w:r w:rsidRPr="002205CA">
              <w:rPr>
                <w:rFonts w:eastAsia="標楷體" w:hint="eastAsia"/>
              </w:rPr>
              <w:t>時</w:t>
            </w:r>
          </w:p>
        </w:tc>
      </w:tr>
      <w:tr w:rsidR="002A4357" w:rsidRPr="002205CA" w:rsidTr="008D22CF">
        <w:trPr>
          <w:trHeight w:val="567"/>
          <w:jc w:val="center"/>
        </w:trPr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331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一般教室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100</w:t>
            </w:r>
            <w:r w:rsidRPr="002205CA">
              <w:rPr>
                <w:rFonts w:eastAsia="標楷體"/>
              </w:rPr>
              <w:t>人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觀光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1</w:t>
            </w:r>
            <w:r w:rsidR="00A06ADB">
              <w:rPr>
                <w:rFonts w:eastAsia="標楷體" w:hint="eastAsia"/>
              </w:rPr>
              <w:t>,</w:t>
            </w:r>
            <w:r w:rsidRPr="002205CA">
              <w:rPr>
                <w:rFonts w:eastAsia="標楷體"/>
              </w:rPr>
              <w:t>700</w:t>
            </w:r>
            <w:r w:rsidRPr="002205CA">
              <w:rPr>
                <w:rFonts w:eastAsia="標楷體" w:hint="eastAsia"/>
              </w:rPr>
              <w:t>元</w:t>
            </w:r>
            <w:r w:rsidRPr="002205CA">
              <w:rPr>
                <w:rFonts w:eastAsia="標楷體" w:hint="eastAsia"/>
              </w:rPr>
              <w:t>/</w:t>
            </w:r>
            <w:r w:rsidRPr="002205CA">
              <w:rPr>
                <w:rFonts w:eastAsia="標楷體" w:hint="eastAsia"/>
              </w:rPr>
              <w:t>時</w:t>
            </w:r>
          </w:p>
        </w:tc>
      </w:tr>
      <w:tr w:rsidR="002A4357" w:rsidRPr="002205CA" w:rsidTr="008D22CF">
        <w:trPr>
          <w:trHeight w:val="567"/>
          <w:jc w:val="center"/>
        </w:trPr>
        <w:tc>
          <w:tcPr>
            <w:tcW w:w="163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350</w:t>
            </w:r>
          </w:p>
        </w:tc>
        <w:tc>
          <w:tcPr>
            <w:tcW w:w="1946" w:type="dxa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研討室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20</w:t>
            </w:r>
            <w:r w:rsidRPr="002205CA">
              <w:rPr>
                <w:rFonts w:eastAsia="標楷體"/>
              </w:rPr>
              <w:t>人</w:t>
            </w:r>
          </w:p>
        </w:tc>
        <w:tc>
          <w:tcPr>
            <w:tcW w:w="1909" w:type="dxa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國企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450</w:t>
            </w:r>
            <w:r w:rsidRPr="002205CA">
              <w:rPr>
                <w:rFonts w:eastAsia="標楷體" w:hint="eastAsia"/>
              </w:rPr>
              <w:t>元</w:t>
            </w:r>
            <w:r w:rsidRPr="002205CA">
              <w:rPr>
                <w:rFonts w:eastAsia="標楷體" w:hint="eastAsia"/>
              </w:rPr>
              <w:t>/</w:t>
            </w:r>
            <w:r w:rsidRPr="002205CA">
              <w:rPr>
                <w:rFonts w:eastAsia="標楷體" w:hint="eastAsia"/>
              </w:rPr>
              <w:t>時</w:t>
            </w:r>
          </w:p>
        </w:tc>
      </w:tr>
      <w:tr w:rsidR="002A4357" w:rsidRPr="002205CA" w:rsidTr="003C518E">
        <w:trPr>
          <w:trHeight w:val="567"/>
          <w:jc w:val="center"/>
        </w:trPr>
        <w:tc>
          <w:tcPr>
            <w:tcW w:w="16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1272F3" w:rsidRDefault="002A4357" w:rsidP="008B4828">
            <w:pPr>
              <w:pStyle w:val="a3"/>
              <w:jc w:val="center"/>
              <w:rPr>
                <w:rFonts w:eastAsia="標楷體"/>
                <w:b/>
                <w:color w:val="FF0000"/>
              </w:rPr>
            </w:pPr>
            <w:r w:rsidRPr="001272F3">
              <w:rPr>
                <w:rFonts w:eastAsia="標楷體" w:hint="eastAsia"/>
                <w:b/>
                <w:color w:val="FF0000"/>
              </w:rPr>
              <w:t>352</w:t>
            </w:r>
          </w:p>
        </w:tc>
        <w:tc>
          <w:tcPr>
            <w:tcW w:w="194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1272F3" w:rsidRDefault="002A4357" w:rsidP="008B4828">
            <w:pPr>
              <w:pStyle w:val="a3"/>
              <w:jc w:val="center"/>
              <w:rPr>
                <w:rFonts w:eastAsia="標楷體"/>
                <w:b/>
                <w:color w:val="FF0000"/>
              </w:rPr>
            </w:pPr>
            <w:r w:rsidRPr="001272F3">
              <w:rPr>
                <w:rFonts w:eastAsia="標楷體" w:hint="eastAsia"/>
                <w:b/>
                <w:color w:val="FF0000"/>
              </w:rPr>
              <w:t>默契咖啡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1272F3" w:rsidRDefault="002A4357" w:rsidP="008B4828">
            <w:pPr>
              <w:pStyle w:val="a3"/>
              <w:jc w:val="center"/>
              <w:rPr>
                <w:rFonts w:eastAsia="標楷體"/>
                <w:b/>
                <w:color w:val="FF0000"/>
              </w:rPr>
            </w:pPr>
            <w:r w:rsidRPr="001272F3">
              <w:rPr>
                <w:rFonts w:eastAsia="標楷體" w:hint="eastAsia"/>
                <w:b/>
                <w:color w:val="FF0000"/>
              </w:rPr>
              <w:t>42</w:t>
            </w:r>
            <w:r w:rsidRPr="001272F3">
              <w:rPr>
                <w:rFonts w:eastAsia="標楷體" w:hint="eastAsia"/>
                <w:b/>
                <w:color w:val="FF0000"/>
              </w:rPr>
              <w:t>人</w:t>
            </w:r>
          </w:p>
        </w:tc>
        <w:tc>
          <w:tcPr>
            <w:tcW w:w="19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1272F3" w:rsidRDefault="00DB363A" w:rsidP="008B4828">
            <w:pPr>
              <w:pStyle w:val="a3"/>
              <w:jc w:val="center"/>
              <w:rPr>
                <w:rFonts w:eastAsia="標楷體"/>
                <w:b/>
                <w:color w:val="FF0000"/>
              </w:rPr>
            </w:pPr>
            <w:r>
              <w:rPr>
                <w:rFonts w:eastAsia="標楷體" w:hint="eastAsia"/>
                <w:b/>
                <w:color w:val="FF0000"/>
              </w:rPr>
              <w:t>原則上</w:t>
            </w:r>
            <w:r w:rsidR="002A4357" w:rsidRPr="001272F3">
              <w:rPr>
                <w:rFonts w:eastAsia="標楷體" w:hint="eastAsia"/>
                <w:b/>
                <w:color w:val="FF0000"/>
              </w:rPr>
              <w:t>不外借</w:t>
            </w:r>
          </w:p>
        </w:tc>
        <w:tc>
          <w:tcPr>
            <w:tcW w:w="19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1272F3" w:rsidRDefault="002A4357" w:rsidP="008B4828">
            <w:pPr>
              <w:pStyle w:val="a3"/>
              <w:jc w:val="center"/>
              <w:rPr>
                <w:rFonts w:eastAsia="標楷體"/>
                <w:b/>
                <w:color w:val="FF0000"/>
              </w:rPr>
            </w:pPr>
            <w:r w:rsidRPr="001272F3">
              <w:rPr>
                <w:rFonts w:eastAsia="標楷體" w:hint="eastAsia"/>
                <w:b/>
                <w:color w:val="FF0000"/>
              </w:rPr>
              <w:t>6</w:t>
            </w:r>
            <w:r w:rsidR="00A06ADB">
              <w:rPr>
                <w:rFonts w:eastAsia="標楷體" w:hint="eastAsia"/>
                <w:b/>
                <w:color w:val="FF0000"/>
              </w:rPr>
              <w:t>,</w:t>
            </w:r>
            <w:r w:rsidRPr="001272F3">
              <w:rPr>
                <w:rFonts w:eastAsia="標楷體" w:hint="eastAsia"/>
                <w:b/>
                <w:color w:val="FF0000"/>
              </w:rPr>
              <w:t>000</w:t>
            </w:r>
            <w:r w:rsidRPr="001272F3">
              <w:rPr>
                <w:rFonts w:eastAsia="標楷體" w:hint="eastAsia"/>
                <w:b/>
                <w:color w:val="FF0000"/>
              </w:rPr>
              <w:t>元</w:t>
            </w:r>
            <w:r w:rsidRPr="001272F3">
              <w:rPr>
                <w:rFonts w:eastAsia="標楷體" w:hint="eastAsia"/>
                <w:b/>
                <w:color w:val="FF0000"/>
              </w:rPr>
              <w:t>/</w:t>
            </w:r>
            <w:r w:rsidRPr="001272F3">
              <w:rPr>
                <w:rFonts w:eastAsia="標楷體" w:hint="eastAsia"/>
                <w:b/>
                <w:color w:val="FF0000"/>
              </w:rPr>
              <w:t>時</w:t>
            </w:r>
          </w:p>
        </w:tc>
      </w:tr>
      <w:tr w:rsidR="002A4357" w:rsidRPr="002205CA" w:rsidTr="003C518E">
        <w:trPr>
          <w:trHeight w:val="567"/>
          <w:jc w:val="center"/>
        </w:trPr>
        <w:tc>
          <w:tcPr>
            <w:tcW w:w="16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371</w:t>
            </w:r>
          </w:p>
        </w:tc>
        <w:tc>
          <w:tcPr>
            <w:tcW w:w="194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1272F3" w:rsidRDefault="002A4357" w:rsidP="008B4828">
            <w:pPr>
              <w:pStyle w:val="a3"/>
              <w:jc w:val="center"/>
              <w:rPr>
                <w:rFonts w:eastAsia="標楷體"/>
                <w:b/>
                <w:color w:val="FF0000"/>
              </w:rPr>
            </w:pPr>
            <w:r w:rsidRPr="001272F3">
              <w:rPr>
                <w:rFonts w:eastAsia="標楷體" w:hint="eastAsia"/>
                <w:b/>
                <w:color w:val="FF0000"/>
              </w:rPr>
              <w:t>演講</w:t>
            </w:r>
            <w:r w:rsidRPr="001272F3">
              <w:rPr>
                <w:rFonts w:eastAsia="標楷體"/>
                <w:b/>
                <w:color w:val="FF0000"/>
              </w:rPr>
              <w:t>廳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250</w:t>
            </w:r>
            <w:r w:rsidRPr="002205CA">
              <w:rPr>
                <w:rFonts w:eastAsia="標楷體"/>
              </w:rPr>
              <w:t>人</w:t>
            </w:r>
          </w:p>
        </w:tc>
        <w:tc>
          <w:tcPr>
            <w:tcW w:w="19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管院</w:t>
            </w:r>
          </w:p>
        </w:tc>
        <w:tc>
          <w:tcPr>
            <w:tcW w:w="19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5</w:t>
            </w:r>
            <w:r w:rsidR="00A06ADB">
              <w:rPr>
                <w:rFonts w:eastAsia="標楷體" w:hint="eastAsia"/>
              </w:rPr>
              <w:t>,</w:t>
            </w:r>
            <w:r w:rsidRPr="002205CA">
              <w:rPr>
                <w:rFonts w:eastAsia="標楷體"/>
              </w:rPr>
              <w:t>300</w:t>
            </w:r>
            <w:r w:rsidRPr="002205CA">
              <w:rPr>
                <w:rFonts w:eastAsia="標楷體" w:hint="eastAsia"/>
              </w:rPr>
              <w:t>元</w:t>
            </w:r>
            <w:r w:rsidRPr="002205CA">
              <w:rPr>
                <w:rFonts w:eastAsia="標楷體" w:hint="eastAsia"/>
              </w:rPr>
              <w:t>/</w:t>
            </w:r>
            <w:r w:rsidRPr="002205CA">
              <w:rPr>
                <w:rFonts w:eastAsia="標楷體" w:hint="eastAsia"/>
              </w:rPr>
              <w:t>時</w:t>
            </w:r>
          </w:p>
        </w:tc>
      </w:tr>
      <w:tr w:rsidR="002A4357" w:rsidRPr="002205CA" w:rsidTr="003C518E">
        <w:trPr>
          <w:trHeight w:val="567"/>
          <w:jc w:val="center"/>
        </w:trPr>
        <w:tc>
          <w:tcPr>
            <w:tcW w:w="16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427</w:t>
            </w:r>
          </w:p>
        </w:tc>
        <w:tc>
          <w:tcPr>
            <w:tcW w:w="194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會議室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50</w:t>
            </w:r>
            <w:r w:rsidRPr="002205CA">
              <w:rPr>
                <w:rFonts w:eastAsia="標楷體"/>
              </w:rPr>
              <w:t>人</w:t>
            </w:r>
          </w:p>
        </w:tc>
        <w:tc>
          <w:tcPr>
            <w:tcW w:w="19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管院</w:t>
            </w:r>
          </w:p>
        </w:tc>
        <w:tc>
          <w:tcPr>
            <w:tcW w:w="19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900</w:t>
            </w:r>
            <w:r w:rsidRPr="002205CA">
              <w:rPr>
                <w:rFonts w:eastAsia="標楷體" w:hint="eastAsia"/>
              </w:rPr>
              <w:t>元</w:t>
            </w:r>
            <w:r w:rsidRPr="002205CA">
              <w:rPr>
                <w:rFonts w:eastAsia="標楷體" w:hint="eastAsia"/>
              </w:rPr>
              <w:t>/</w:t>
            </w:r>
            <w:r w:rsidRPr="002205CA">
              <w:rPr>
                <w:rFonts w:eastAsia="標楷體" w:hint="eastAsia"/>
              </w:rPr>
              <w:t>時</w:t>
            </w:r>
          </w:p>
        </w:tc>
      </w:tr>
      <w:tr w:rsidR="002A4357" w:rsidRPr="002205CA" w:rsidTr="003C518E">
        <w:trPr>
          <w:trHeight w:val="567"/>
          <w:jc w:val="center"/>
        </w:trPr>
        <w:tc>
          <w:tcPr>
            <w:tcW w:w="16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443</w:t>
            </w:r>
          </w:p>
        </w:tc>
        <w:tc>
          <w:tcPr>
            <w:tcW w:w="194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1272F3" w:rsidRDefault="002A4357" w:rsidP="008B4828">
            <w:pPr>
              <w:pStyle w:val="a3"/>
              <w:jc w:val="center"/>
              <w:rPr>
                <w:rFonts w:eastAsia="標楷體"/>
                <w:b/>
                <w:color w:val="FF0000"/>
              </w:rPr>
            </w:pPr>
            <w:r w:rsidRPr="001272F3">
              <w:rPr>
                <w:rFonts w:eastAsia="標楷體" w:hint="eastAsia"/>
                <w:b/>
                <w:color w:val="FF0000"/>
              </w:rPr>
              <w:t>一般教室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50</w:t>
            </w:r>
            <w:r w:rsidRPr="002205CA">
              <w:rPr>
                <w:rFonts w:eastAsia="標楷體"/>
              </w:rPr>
              <w:t>人</w:t>
            </w:r>
          </w:p>
        </w:tc>
        <w:tc>
          <w:tcPr>
            <w:tcW w:w="19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管院</w:t>
            </w:r>
          </w:p>
        </w:tc>
        <w:tc>
          <w:tcPr>
            <w:tcW w:w="19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900</w:t>
            </w:r>
            <w:r w:rsidRPr="002205CA">
              <w:rPr>
                <w:rFonts w:eastAsia="標楷體" w:hint="eastAsia"/>
              </w:rPr>
              <w:t>元</w:t>
            </w:r>
            <w:r w:rsidRPr="002205CA">
              <w:rPr>
                <w:rFonts w:eastAsia="標楷體" w:hint="eastAsia"/>
              </w:rPr>
              <w:t>/</w:t>
            </w:r>
            <w:r w:rsidRPr="002205CA">
              <w:rPr>
                <w:rFonts w:eastAsia="標楷體" w:hint="eastAsia"/>
              </w:rPr>
              <w:t>時</w:t>
            </w:r>
          </w:p>
        </w:tc>
      </w:tr>
      <w:tr w:rsidR="002A4357" w:rsidRPr="002205CA" w:rsidTr="003C518E">
        <w:trPr>
          <w:trHeight w:val="567"/>
          <w:jc w:val="center"/>
        </w:trPr>
        <w:tc>
          <w:tcPr>
            <w:tcW w:w="1637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451</w:t>
            </w:r>
          </w:p>
        </w:tc>
        <w:tc>
          <w:tcPr>
            <w:tcW w:w="1946" w:type="dxa"/>
            <w:tcBorders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研討室</w:t>
            </w:r>
          </w:p>
        </w:tc>
        <w:tc>
          <w:tcPr>
            <w:tcW w:w="1701" w:type="dxa"/>
            <w:tcBorders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20</w:t>
            </w:r>
            <w:r w:rsidRPr="002205CA">
              <w:rPr>
                <w:rFonts w:eastAsia="標楷體"/>
              </w:rPr>
              <w:t>人</w:t>
            </w:r>
          </w:p>
        </w:tc>
        <w:tc>
          <w:tcPr>
            <w:tcW w:w="1909" w:type="dxa"/>
            <w:tcBorders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資管</w:t>
            </w:r>
          </w:p>
        </w:tc>
        <w:tc>
          <w:tcPr>
            <w:tcW w:w="1985" w:type="dxa"/>
            <w:tcBorders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450</w:t>
            </w:r>
            <w:r w:rsidRPr="002205CA">
              <w:rPr>
                <w:rFonts w:eastAsia="標楷體" w:hint="eastAsia"/>
              </w:rPr>
              <w:t>元</w:t>
            </w:r>
            <w:r w:rsidRPr="002205CA">
              <w:rPr>
                <w:rFonts w:eastAsia="標楷體" w:hint="eastAsia"/>
              </w:rPr>
              <w:t>/</w:t>
            </w:r>
            <w:r w:rsidRPr="002205CA">
              <w:rPr>
                <w:rFonts w:eastAsia="標楷體" w:hint="eastAsia"/>
              </w:rPr>
              <w:t>時</w:t>
            </w:r>
          </w:p>
        </w:tc>
      </w:tr>
      <w:tr w:rsidR="002A4357" w:rsidRPr="002205CA" w:rsidTr="003C518E">
        <w:trPr>
          <w:trHeight w:val="567"/>
          <w:jc w:val="center"/>
        </w:trPr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457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一般教室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60</w:t>
            </w:r>
            <w:r w:rsidRPr="002205CA">
              <w:rPr>
                <w:rFonts w:eastAsia="標楷體"/>
              </w:rPr>
              <w:t>人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餐旅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A4357" w:rsidRPr="002205CA" w:rsidRDefault="002A4357" w:rsidP="008B4828">
            <w:pPr>
              <w:pStyle w:val="a3"/>
              <w:jc w:val="center"/>
              <w:rPr>
                <w:rFonts w:eastAsia="標楷體"/>
              </w:rPr>
            </w:pPr>
            <w:r w:rsidRPr="002205CA">
              <w:rPr>
                <w:rFonts w:eastAsia="標楷體"/>
              </w:rPr>
              <w:t>900</w:t>
            </w:r>
            <w:r w:rsidRPr="002205CA">
              <w:rPr>
                <w:rFonts w:eastAsia="標楷體" w:hint="eastAsia"/>
              </w:rPr>
              <w:t>元</w:t>
            </w:r>
            <w:r w:rsidRPr="002205CA">
              <w:rPr>
                <w:rFonts w:eastAsia="標楷體" w:hint="eastAsia"/>
              </w:rPr>
              <w:t>/</w:t>
            </w:r>
            <w:r w:rsidRPr="002205CA">
              <w:rPr>
                <w:rFonts w:eastAsia="標楷體" w:hint="eastAsia"/>
              </w:rPr>
              <w:t>時</w:t>
            </w:r>
          </w:p>
        </w:tc>
      </w:tr>
    </w:tbl>
    <w:p w:rsidR="002A4357" w:rsidRDefault="002A4357" w:rsidP="002A4357">
      <w:pPr>
        <w:pStyle w:val="a3"/>
        <w:jc w:val="center"/>
        <w:rPr>
          <w:rFonts w:eastAsia="標楷體"/>
        </w:rPr>
      </w:pPr>
    </w:p>
    <w:p w:rsidR="00AE0BCE" w:rsidRDefault="00AE0BCE" w:rsidP="00AE0BCE">
      <w:pPr>
        <w:pStyle w:val="a3"/>
        <w:rPr>
          <w:rFonts w:eastAsia="標楷體"/>
        </w:rPr>
      </w:pPr>
      <w:r>
        <w:rPr>
          <w:rFonts w:eastAsia="標楷體" w:hint="eastAsia"/>
        </w:rPr>
        <w:t>§若</w:t>
      </w:r>
      <w:r w:rsidR="00BB19B5">
        <w:rPr>
          <w:rFonts w:eastAsia="標楷體" w:hint="eastAsia"/>
        </w:rPr>
        <w:t>欲</w:t>
      </w:r>
      <w:r>
        <w:rPr>
          <w:rFonts w:eastAsia="標楷體" w:hint="eastAsia"/>
        </w:rPr>
        <w:t>借用「原則上不外借」之教室，</w:t>
      </w:r>
      <w:r w:rsidR="00B20258">
        <w:rPr>
          <w:rFonts w:eastAsia="標楷體" w:hint="eastAsia"/>
        </w:rPr>
        <w:t>請逕洽</w:t>
      </w:r>
      <w:r>
        <w:rPr>
          <w:rFonts w:eastAsia="標楷體" w:hint="eastAsia"/>
        </w:rPr>
        <w:t>管</w:t>
      </w:r>
      <w:r w:rsidR="000F50AB">
        <w:rPr>
          <w:rFonts w:eastAsia="標楷體" w:hint="eastAsia"/>
        </w:rPr>
        <w:t>理學</w:t>
      </w:r>
      <w:r>
        <w:rPr>
          <w:rFonts w:eastAsia="標楷體" w:hint="eastAsia"/>
        </w:rPr>
        <w:t>院秘書</w:t>
      </w:r>
      <w:r w:rsidR="00B20258">
        <w:rPr>
          <w:rFonts w:eastAsia="標楷體" w:hint="eastAsia"/>
        </w:rPr>
        <w:t>詢問</w:t>
      </w:r>
      <w:r>
        <w:rPr>
          <w:rFonts w:eastAsia="標楷體" w:hint="eastAsia"/>
        </w:rPr>
        <w:t>。</w:t>
      </w:r>
    </w:p>
    <w:p w:rsidR="002A4357" w:rsidRDefault="002A4357" w:rsidP="002A4357">
      <w:pPr>
        <w:pStyle w:val="a3"/>
        <w:jc w:val="center"/>
        <w:rPr>
          <w:rFonts w:eastAsia="標楷體"/>
          <w:sz w:val="28"/>
        </w:rPr>
      </w:pPr>
      <w:r>
        <w:rPr>
          <w:rFonts w:eastAsia="標楷體"/>
        </w:rPr>
        <w:br w:type="page"/>
      </w:r>
      <w:r w:rsidRPr="00F95C74">
        <w:rPr>
          <w:rFonts w:eastAsia="標楷體" w:hint="eastAsia"/>
          <w:sz w:val="28"/>
        </w:rPr>
        <w:lastRenderedPageBreak/>
        <w:t>國立暨南國際大學管理學院場所借用申請單</w:t>
      </w:r>
    </w:p>
    <w:p w:rsidR="002A4357" w:rsidRDefault="00AA4D0F" w:rsidP="002A4357">
      <w:pPr>
        <w:pStyle w:val="a3"/>
        <w:jc w:val="center"/>
        <w:rPr>
          <w:rFonts w:eastAsia="標楷體"/>
          <w:sz w:val="28"/>
        </w:rPr>
      </w:pPr>
      <w:r>
        <w:rPr>
          <w:rFonts w:eastAsia="標楷體"/>
          <w:noProof/>
          <w:sz w:val="28"/>
        </w:rPr>
        <w:pict>
          <v:rect id="矩形 2" o:spid="_x0000_s1028" style="position:absolute;left:0;text-align:left;margin-left:412.65pt;margin-top:-62.05pt;width:71.25pt;height:25.5pt;z-index:251657728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" filled="f" strokecolor="gray" strokeweight=".25pt">
            <v:textbox>
              <w:txbxContent>
                <w:p w:rsidR="009050E4" w:rsidRPr="005A7266" w:rsidRDefault="009050E4" w:rsidP="009050E4">
                  <w:pPr>
                    <w:jc w:val="center"/>
                    <w:rPr>
                      <w:rFonts w:eastAsia="標楷體"/>
                      <w:sz w:val="22"/>
                    </w:rPr>
                  </w:pPr>
                  <w:r>
                    <w:rPr>
                      <w:rFonts w:eastAsia="標楷體" w:hint="eastAsia"/>
                      <w:sz w:val="22"/>
                    </w:rPr>
                    <w:t>附表二</w:t>
                  </w:r>
                </w:p>
              </w:txbxContent>
            </v:textbox>
          </v:rect>
        </w:pict>
      </w:r>
    </w:p>
    <w:tbl>
      <w:tblPr>
        <w:tblW w:w="10468" w:type="dxa"/>
        <w:jc w:val="center"/>
        <w:tblInd w:w="-1047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2548"/>
        <w:gridCol w:w="2355"/>
        <w:gridCol w:w="331"/>
        <w:gridCol w:w="1937"/>
        <w:gridCol w:w="680"/>
        <w:gridCol w:w="2617"/>
      </w:tblGrid>
      <w:tr w:rsidR="002A4357" w:rsidTr="005D3BED">
        <w:trPr>
          <w:trHeight w:val="680"/>
          <w:jc w:val="center"/>
        </w:trPr>
        <w:tc>
          <w:tcPr>
            <w:tcW w:w="2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A4357" w:rsidRPr="00267E93" w:rsidRDefault="002A4357" w:rsidP="007125E4">
            <w:pPr>
              <w:pStyle w:val="a3"/>
              <w:jc w:val="center"/>
              <w:rPr>
                <w:rFonts w:ascii="標楷體" w:eastAsia="標楷體" w:hAnsi="標楷體"/>
              </w:rPr>
            </w:pPr>
            <w:r w:rsidRPr="00267E93">
              <w:rPr>
                <w:rFonts w:ascii="標楷體" w:eastAsia="標楷體" w:hAnsi="標楷體"/>
              </w:rPr>
              <w:t>申請單位</w:t>
            </w:r>
          </w:p>
        </w:tc>
        <w:tc>
          <w:tcPr>
            <w:tcW w:w="2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A4357" w:rsidRPr="00267E93" w:rsidRDefault="002A4357" w:rsidP="007125E4">
            <w:pPr>
              <w:pStyle w:val="a3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A4357" w:rsidRPr="00267E93" w:rsidRDefault="002A4357" w:rsidP="007125E4">
            <w:pPr>
              <w:pStyle w:val="a3"/>
              <w:jc w:val="center"/>
              <w:rPr>
                <w:rFonts w:ascii="標楷體" w:eastAsia="標楷體" w:hAnsi="標楷體"/>
              </w:rPr>
            </w:pPr>
            <w:r w:rsidRPr="00267E93">
              <w:rPr>
                <w:rFonts w:ascii="標楷體" w:eastAsia="標楷體" w:hAnsi="標楷體"/>
              </w:rPr>
              <w:t>申請日期</w:t>
            </w:r>
          </w:p>
        </w:tc>
        <w:tc>
          <w:tcPr>
            <w:tcW w:w="32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A4357" w:rsidRPr="00267E93" w:rsidRDefault="00AA4D0F" w:rsidP="009111AD">
            <w:pPr>
              <w:pStyle w:val="a3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fldChar w:fldCharType="begin"/>
            </w:r>
            <w:r w:rsidR="009111AD">
              <w:rPr>
                <w:rFonts w:ascii="標楷體" w:eastAsia="標楷體" w:hAnsi="標楷體" w:hint="eastAsia"/>
              </w:rPr>
              <w:instrText>TIME \@ "e年M月d日"</w:instrText>
            </w:r>
            <w:r>
              <w:rPr>
                <w:rFonts w:ascii="標楷體" w:eastAsia="標楷體" w:hAnsi="標楷體"/>
              </w:rPr>
              <w:fldChar w:fldCharType="separate"/>
            </w:r>
            <w:r w:rsidR="007F11DD">
              <w:rPr>
                <w:rFonts w:ascii="標楷體" w:eastAsia="標楷體" w:hAnsi="標楷體"/>
                <w:noProof/>
              </w:rPr>
              <w:t>107年3月24日</w:t>
            </w:r>
            <w:r>
              <w:rPr>
                <w:rFonts w:ascii="標楷體" w:eastAsia="標楷體" w:hAnsi="標楷體"/>
              </w:rPr>
              <w:fldChar w:fldCharType="end"/>
            </w:r>
          </w:p>
        </w:tc>
      </w:tr>
      <w:tr w:rsidR="002A4357" w:rsidTr="005D3BED">
        <w:trPr>
          <w:trHeight w:val="680"/>
          <w:jc w:val="center"/>
        </w:trPr>
        <w:tc>
          <w:tcPr>
            <w:tcW w:w="2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A4357" w:rsidRPr="00267E93" w:rsidRDefault="002A4357" w:rsidP="007125E4">
            <w:pPr>
              <w:pStyle w:val="a3"/>
              <w:jc w:val="center"/>
              <w:rPr>
                <w:rFonts w:ascii="標楷體" w:eastAsia="標楷體" w:hAnsi="標楷體"/>
              </w:rPr>
            </w:pPr>
            <w:r w:rsidRPr="00267E93">
              <w:rPr>
                <w:rFonts w:ascii="標楷體" w:eastAsia="標楷體" w:hAnsi="標楷體"/>
              </w:rPr>
              <w:t>參加人數</w:t>
            </w:r>
          </w:p>
        </w:tc>
        <w:tc>
          <w:tcPr>
            <w:tcW w:w="2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A4357" w:rsidRPr="00267E93" w:rsidRDefault="002A4357" w:rsidP="007125E4">
            <w:pPr>
              <w:pStyle w:val="a3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A4357" w:rsidRPr="00267E93" w:rsidRDefault="004E0125" w:rsidP="007125E4">
            <w:pPr>
              <w:pStyle w:val="a3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申請人</w:t>
            </w:r>
            <w:r w:rsidR="002A4357" w:rsidRPr="00267E93">
              <w:rPr>
                <w:rFonts w:ascii="標楷體" w:eastAsia="標楷體" w:hAnsi="標楷體"/>
              </w:rPr>
              <w:t>聯絡電話</w:t>
            </w:r>
          </w:p>
        </w:tc>
        <w:tc>
          <w:tcPr>
            <w:tcW w:w="32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A4357" w:rsidRPr="00267E93" w:rsidRDefault="002A4357" w:rsidP="007125E4">
            <w:pPr>
              <w:pStyle w:val="a3"/>
              <w:jc w:val="both"/>
              <w:rPr>
                <w:rFonts w:ascii="標楷體" w:eastAsia="標楷體" w:hAnsi="標楷體"/>
              </w:rPr>
            </w:pPr>
          </w:p>
        </w:tc>
      </w:tr>
      <w:tr w:rsidR="002A4357" w:rsidTr="005D3BED">
        <w:trPr>
          <w:trHeight w:val="680"/>
          <w:jc w:val="center"/>
        </w:trPr>
        <w:tc>
          <w:tcPr>
            <w:tcW w:w="2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A4357" w:rsidRPr="00267E93" w:rsidRDefault="002A4357" w:rsidP="007125E4">
            <w:pPr>
              <w:pStyle w:val="a3"/>
              <w:jc w:val="center"/>
              <w:rPr>
                <w:rFonts w:ascii="標楷體" w:eastAsia="標楷體" w:hAnsi="標楷體"/>
              </w:rPr>
            </w:pPr>
            <w:r w:rsidRPr="00267E93">
              <w:rPr>
                <w:rFonts w:ascii="標楷體" w:eastAsia="標楷體" w:hAnsi="標楷體"/>
              </w:rPr>
              <w:t>現場事務負責人</w:t>
            </w:r>
          </w:p>
        </w:tc>
        <w:tc>
          <w:tcPr>
            <w:tcW w:w="2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A4357" w:rsidRPr="00267E93" w:rsidRDefault="002A4357" w:rsidP="007125E4">
            <w:pPr>
              <w:pStyle w:val="a3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A4357" w:rsidRPr="00267E93" w:rsidRDefault="004E0125" w:rsidP="007125E4">
            <w:pPr>
              <w:pStyle w:val="a3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負責人</w:t>
            </w:r>
            <w:r w:rsidR="002A4357" w:rsidRPr="00267E93">
              <w:rPr>
                <w:rFonts w:ascii="標楷體" w:eastAsia="標楷體" w:hAnsi="標楷體"/>
              </w:rPr>
              <w:t>聯絡電話</w:t>
            </w:r>
          </w:p>
        </w:tc>
        <w:tc>
          <w:tcPr>
            <w:tcW w:w="32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A4357" w:rsidRPr="00267E93" w:rsidRDefault="002A4357" w:rsidP="007125E4">
            <w:pPr>
              <w:pStyle w:val="a3"/>
              <w:jc w:val="both"/>
              <w:rPr>
                <w:rFonts w:ascii="標楷體" w:eastAsia="標楷體" w:hAnsi="標楷體"/>
              </w:rPr>
            </w:pPr>
          </w:p>
        </w:tc>
      </w:tr>
      <w:tr w:rsidR="002A4357" w:rsidRPr="000E476A" w:rsidTr="005D3BED">
        <w:trPr>
          <w:trHeight w:val="680"/>
          <w:jc w:val="center"/>
        </w:trPr>
        <w:tc>
          <w:tcPr>
            <w:tcW w:w="2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A4357" w:rsidRPr="00267E93" w:rsidRDefault="002A4357" w:rsidP="007125E4">
            <w:pPr>
              <w:pStyle w:val="a3"/>
              <w:jc w:val="center"/>
              <w:rPr>
                <w:rFonts w:ascii="標楷體" w:eastAsia="標楷體" w:hAnsi="標楷體"/>
              </w:rPr>
            </w:pPr>
            <w:r w:rsidRPr="00267E93">
              <w:rPr>
                <w:rFonts w:ascii="標楷體" w:eastAsia="標楷體" w:hAnsi="標楷體"/>
              </w:rPr>
              <w:t>使用日期</w:t>
            </w:r>
          </w:p>
        </w:tc>
        <w:tc>
          <w:tcPr>
            <w:tcW w:w="792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A4357" w:rsidRPr="00267E93" w:rsidRDefault="002A4357" w:rsidP="008029F2">
            <w:pPr>
              <w:pStyle w:val="a3"/>
              <w:jc w:val="both"/>
              <w:rPr>
                <w:rFonts w:ascii="標楷體" w:eastAsia="標楷體" w:hAnsi="標楷體"/>
              </w:rPr>
            </w:pPr>
          </w:p>
        </w:tc>
      </w:tr>
      <w:tr w:rsidR="002A4357" w:rsidTr="005D3BED">
        <w:trPr>
          <w:trHeight w:val="680"/>
          <w:jc w:val="center"/>
        </w:trPr>
        <w:tc>
          <w:tcPr>
            <w:tcW w:w="2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A4357" w:rsidRPr="00267E93" w:rsidRDefault="002A4357" w:rsidP="007125E4">
            <w:pPr>
              <w:pStyle w:val="a3"/>
              <w:jc w:val="center"/>
              <w:rPr>
                <w:rFonts w:ascii="標楷體" w:eastAsia="標楷體" w:hAnsi="標楷體"/>
              </w:rPr>
            </w:pPr>
            <w:r w:rsidRPr="00267E93">
              <w:rPr>
                <w:rFonts w:ascii="標楷體" w:eastAsia="標楷體" w:hAnsi="標楷體"/>
              </w:rPr>
              <w:t>使用時間</w:t>
            </w:r>
          </w:p>
        </w:tc>
        <w:tc>
          <w:tcPr>
            <w:tcW w:w="792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A4357" w:rsidRPr="005B299D" w:rsidRDefault="005B299D" w:rsidP="00FA69C5">
            <w:pPr>
              <w:pStyle w:val="a3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時分 至 時分</w:t>
            </w:r>
          </w:p>
        </w:tc>
      </w:tr>
      <w:tr w:rsidR="002A4357" w:rsidTr="00981552">
        <w:trPr>
          <w:trHeight w:val="1587"/>
          <w:jc w:val="center"/>
        </w:trPr>
        <w:tc>
          <w:tcPr>
            <w:tcW w:w="2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A4357" w:rsidRPr="00267E93" w:rsidRDefault="00E23983" w:rsidP="007125E4">
            <w:pPr>
              <w:pStyle w:val="a3"/>
              <w:jc w:val="center"/>
              <w:rPr>
                <w:rFonts w:ascii="標楷體" w:eastAsia="標楷體" w:hAnsi="標楷體"/>
              </w:rPr>
            </w:pPr>
            <w:r w:rsidRPr="00267E93">
              <w:rPr>
                <w:rFonts w:ascii="標楷體" w:eastAsia="標楷體" w:hAnsi="標楷體"/>
              </w:rPr>
              <w:t>借用場地</w:t>
            </w:r>
          </w:p>
        </w:tc>
        <w:tc>
          <w:tcPr>
            <w:tcW w:w="792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A4357" w:rsidRPr="00267E93" w:rsidRDefault="002A4357" w:rsidP="007125E4">
            <w:pPr>
              <w:pStyle w:val="a3"/>
              <w:jc w:val="both"/>
              <w:rPr>
                <w:rFonts w:ascii="標楷體" w:eastAsia="標楷體" w:hAnsi="標楷體"/>
              </w:rPr>
            </w:pPr>
          </w:p>
        </w:tc>
      </w:tr>
      <w:tr w:rsidR="002A4357" w:rsidTr="00981552">
        <w:trPr>
          <w:trHeight w:val="1587"/>
          <w:jc w:val="center"/>
        </w:trPr>
        <w:tc>
          <w:tcPr>
            <w:tcW w:w="2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A4357" w:rsidRPr="00267E93" w:rsidRDefault="00E23983" w:rsidP="007125E4">
            <w:pPr>
              <w:pStyle w:val="a3"/>
              <w:jc w:val="center"/>
              <w:rPr>
                <w:rFonts w:ascii="標楷體" w:eastAsia="標楷體" w:hAnsi="標楷體"/>
              </w:rPr>
            </w:pPr>
            <w:r w:rsidRPr="00267E93">
              <w:rPr>
                <w:rFonts w:ascii="標楷體" w:eastAsia="標楷體" w:hAnsi="標楷體"/>
              </w:rPr>
              <w:t>用途說明</w:t>
            </w:r>
          </w:p>
        </w:tc>
        <w:tc>
          <w:tcPr>
            <w:tcW w:w="792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A4357" w:rsidRPr="00267E93" w:rsidRDefault="002A4357" w:rsidP="007125E4">
            <w:pPr>
              <w:pStyle w:val="a3"/>
              <w:ind w:left="-26" w:firstLine="38"/>
              <w:jc w:val="both"/>
              <w:rPr>
                <w:rFonts w:ascii="標楷體" w:eastAsia="標楷體" w:hAnsi="標楷體"/>
              </w:rPr>
            </w:pPr>
          </w:p>
        </w:tc>
      </w:tr>
      <w:tr w:rsidR="002A4357" w:rsidTr="00882C39">
        <w:trPr>
          <w:trHeight w:val="1361"/>
          <w:jc w:val="center"/>
        </w:trPr>
        <w:tc>
          <w:tcPr>
            <w:tcW w:w="2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A4357" w:rsidRPr="00267E93" w:rsidRDefault="002A4357" w:rsidP="008B4828">
            <w:pPr>
              <w:pStyle w:val="a3"/>
              <w:jc w:val="center"/>
              <w:rPr>
                <w:rFonts w:ascii="標楷體" w:eastAsia="標楷體" w:hAnsi="標楷體"/>
              </w:rPr>
            </w:pPr>
            <w:r w:rsidRPr="00267E93">
              <w:rPr>
                <w:rFonts w:ascii="標楷體" w:eastAsia="標楷體" w:hAnsi="標楷體"/>
              </w:rPr>
              <w:t>費用繳交</w:t>
            </w:r>
          </w:p>
        </w:tc>
        <w:tc>
          <w:tcPr>
            <w:tcW w:w="792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A4357" w:rsidRPr="00267E93" w:rsidRDefault="008029F2" w:rsidP="00FA5692">
            <w:pPr>
              <w:pStyle w:val="a3"/>
              <w:spacing w:line="276" w:lineRule="auto"/>
              <w:jc w:val="both"/>
              <w:rPr>
                <w:rFonts w:ascii="標楷體" w:eastAsia="標楷體" w:hAnsi="標楷體"/>
              </w:rPr>
            </w:pPr>
            <w:r>
              <w:rPr>
                <w:rFonts w:ascii="MS Gothic" w:eastAsia="MS Gothic" w:hAnsi="MS Gothic" w:hint="eastAsia"/>
              </w:rPr>
              <w:t>☐</w:t>
            </w:r>
            <w:r w:rsidR="00E23983">
              <w:rPr>
                <w:rFonts w:ascii="標楷體" w:eastAsia="標楷體" w:hAnsi="標楷體" w:hint="eastAsia"/>
              </w:rPr>
              <w:t>場地</w:t>
            </w:r>
            <w:r w:rsidR="002A4357" w:rsidRPr="00267E93">
              <w:rPr>
                <w:rFonts w:ascii="標楷體" w:eastAsia="標楷體" w:hAnsi="標楷體"/>
              </w:rPr>
              <w:t>費用</w:t>
            </w:r>
            <w:r w:rsidR="00E23983">
              <w:rPr>
                <w:rFonts w:ascii="標楷體" w:eastAsia="標楷體" w:hAnsi="標楷體"/>
              </w:rPr>
              <w:t>元整</w:t>
            </w:r>
            <w:r w:rsidR="00E23983">
              <w:rPr>
                <w:rFonts w:ascii="標楷體" w:eastAsia="標楷體" w:hAnsi="標楷體" w:hint="eastAsia"/>
              </w:rPr>
              <w:t>(</w:t>
            </w:r>
            <w:r w:rsidR="00E23983">
              <w:rPr>
                <w:rFonts w:ascii="MS Gothic" w:eastAsia="MS Gothic" w:hAnsi="MS Gothic" w:hint="eastAsia"/>
              </w:rPr>
              <w:t>☐</w:t>
            </w:r>
            <w:r w:rsidR="00E23983" w:rsidRPr="00267E93">
              <w:rPr>
                <w:rFonts w:ascii="標楷體" w:eastAsia="標楷體" w:hAnsi="標楷體"/>
              </w:rPr>
              <w:t>待繳</w:t>
            </w:r>
            <w:r w:rsidR="00E23983">
              <w:rPr>
                <w:rFonts w:ascii="標楷體" w:eastAsia="標楷體" w:hAnsi="標楷體" w:hint="eastAsia"/>
              </w:rPr>
              <w:t xml:space="preserve">費      </w:t>
            </w:r>
            <w:r w:rsidR="00E23983">
              <w:rPr>
                <w:rFonts w:ascii="MS Gothic" w:eastAsia="MS Gothic" w:hAnsi="MS Gothic" w:hint="eastAsia"/>
              </w:rPr>
              <w:t>☐</w:t>
            </w:r>
            <w:r w:rsidR="00E23983">
              <w:rPr>
                <w:rFonts w:ascii="標楷體" w:eastAsia="標楷體" w:hAnsi="標楷體" w:hint="eastAsia"/>
              </w:rPr>
              <w:t>月日，</w:t>
            </w:r>
            <w:r w:rsidR="00E23983">
              <w:rPr>
                <w:rFonts w:ascii="標楷體" w:eastAsia="標楷體" w:hAnsi="標楷體"/>
              </w:rPr>
              <w:t>已</w:t>
            </w:r>
            <w:r w:rsidR="00E23983">
              <w:rPr>
                <w:rFonts w:ascii="標楷體" w:eastAsia="標楷體" w:hAnsi="標楷體" w:hint="eastAsia"/>
              </w:rPr>
              <w:t>付清)</w:t>
            </w:r>
          </w:p>
          <w:p w:rsidR="008029F2" w:rsidRDefault="00E23983" w:rsidP="00FA5692">
            <w:pPr>
              <w:pStyle w:val="a3"/>
              <w:spacing w:line="276" w:lineRule="auto"/>
              <w:jc w:val="both"/>
              <w:rPr>
                <w:rFonts w:ascii="標楷體" w:eastAsia="標楷體" w:hAnsi="標楷體"/>
              </w:rPr>
            </w:pPr>
            <w:r>
              <w:rPr>
                <w:rFonts w:ascii="MS Gothic" w:eastAsia="MS Gothic" w:hAnsi="MS Gothic" w:hint="eastAsia"/>
              </w:rPr>
              <w:t>☐</w:t>
            </w:r>
            <w:r w:rsidR="002A4357" w:rsidRPr="00267E93">
              <w:rPr>
                <w:rFonts w:ascii="標楷體" w:eastAsia="標楷體" w:hAnsi="標楷體"/>
              </w:rPr>
              <w:t>免繳費用</w:t>
            </w:r>
            <w:r w:rsidR="00AD492B">
              <w:rPr>
                <w:rFonts w:ascii="標楷體" w:eastAsia="標楷體" w:hAnsi="標楷體" w:hint="eastAsia"/>
              </w:rPr>
              <w:t>。</w:t>
            </w:r>
          </w:p>
          <w:p w:rsidR="008029F2" w:rsidRPr="008029F2" w:rsidRDefault="008029F2" w:rsidP="00E23983">
            <w:pPr>
              <w:pStyle w:val="a3"/>
              <w:spacing w:line="276" w:lineRule="auto"/>
              <w:jc w:val="both"/>
              <w:rPr>
                <w:rFonts w:ascii="標楷體" w:eastAsia="標楷體" w:hAnsi="標楷體"/>
              </w:rPr>
            </w:pPr>
            <w:r>
              <w:rPr>
                <w:rFonts w:ascii="MS Gothic" w:eastAsia="MS Gothic" w:hAnsi="MS Gothic" w:hint="eastAsia"/>
              </w:rPr>
              <w:t>☐</w:t>
            </w:r>
            <w:r w:rsidR="00E23983">
              <w:rPr>
                <w:rFonts w:ascii="標楷體" w:eastAsia="標楷體" w:hAnsi="標楷體" w:hint="eastAsia"/>
              </w:rPr>
              <w:t>工讀金</w:t>
            </w:r>
            <w:r w:rsidR="00E23983" w:rsidRPr="00267E93">
              <w:rPr>
                <w:rFonts w:ascii="標楷體" w:eastAsia="標楷體" w:hAnsi="標楷體"/>
              </w:rPr>
              <w:t>元整</w:t>
            </w:r>
            <w:r w:rsidR="00E23983">
              <w:rPr>
                <w:rFonts w:ascii="標楷體" w:eastAsia="標楷體" w:hAnsi="標楷體" w:hint="eastAsia"/>
              </w:rPr>
              <w:t>。(</w:t>
            </w:r>
            <w:r>
              <w:rPr>
                <w:rFonts w:ascii="標楷體" w:eastAsia="標楷體" w:hAnsi="標楷體" w:hint="eastAsia"/>
              </w:rPr>
              <w:t>非上班時段及假日需要支付工讀金</w:t>
            </w:r>
            <w:r w:rsidR="00E23983">
              <w:rPr>
                <w:rFonts w:ascii="標楷體" w:eastAsia="標楷體" w:hAnsi="標楷體" w:hint="eastAsia"/>
              </w:rPr>
              <w:t>)</w:t>
            </w:r>
          </w:p>
        </w:tc>
      </w:tr>
      <w:tr w:rsidR="002A4357" w:rsidTr="0080755A">
        <w:trPr>
          <w:trHeight w:val="850"/>
          <w:jc w:val="center"/>
        </w:trPr>
        <w:tc>
          <w:tcPr>
            <w:tcW w:w="2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A4357" w:rsidRPr="00267E93" w:rsidRDefault="002A4357" w:rsidP="008B4828">
            <w:pPr>
              <w:pStyle w:val="a3"/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267E93">
              <w:rPr>
                <w:rFonts w:ascii="標楷體" w:eastAsia="標楷體" w:hAnsi="標楷體"/>
              </w:rPr>
              <w:t>申請人</w:t>
            </w:r>
          </w:p>
        </w:tc>
        <w:tc>
          <w:tcPr>
            <w:tcW w:w="26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A4357" w:rsidRPr="00267E93" w:rsidRDefault="002A4357" w:rsidP="008B4828">
            <w:pPr>
              <w:pStyle w:val="a3"/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267E93">
              <w:rPr>
                <w:rFonts w:ascii="標楷體" w:eastAsia="標楷體" w:hAnsi="標楷體"/>
              </w:rPr>
              <w:t>申請人</w:t>
            </w:r>
          </w:p>
          <w:p w:rsidR="002A4357" w:rsidRPr="00267E93" w:rsidRDefault="002A4357" w:rsidP="008B4828">
            <w:pPr>
              <w:pStyle w:val="a3"/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267E93">
              <w:rPr>
                <w:rFonts w:ascii="標楷體" w:eastAsia="標楷體" w:hAnsi="標楷體"/>
              </w:rPr>
              <w:t>單位主管</w:t>
            </w:r>
          </w:p>
        </w:tc>
        <w:tc>
          <w:tcPr>
            <w:tcW w:w="26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A4357" w:rsidRPr="00267E93" w:rsidRDefault="002A4357" w:rsidP="008B4828">
            <w:pPr>
              <w:pStyle w:val="a3"/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267E93">
              <w:rPr>
                <w:rFonts w:ascii="標楷體" w:eastAsia="標楷體" w:hAnsi="標楷體"/>
              </w:rPr>
              <w:t>管理學院</w:t>
            </w:r>
          </w:p>
          <w:p w:rsidR="002A4357" w:rsidRPr="00267E93" w:rsidRDefault="002A4357" w:rsidP="008B4828">
            <w:pPr>
              <w:pStyle w:val="a3"/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267E93">
              <w:rPr>
                <w:rFonts w:ascii="標楷體" w:eastAsia="標楷體" w:hAnsi="標楷體"/>
              </w:rPr>
              <w:t>承辦人</w:t>
            </w:r>
          </w:p>
        </w:tc>
        <w:tc>
          <w:tcPr>
            <w:tcW w:w="2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A4357" w:rsidRPr="00267E93" w:rsidRDefault="002A4357" w:rsidP="008B4828">
            <w:pPr>
              <w:pStyle w:val="a3"/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267E93">
              <w:rPr>
                <w:rFonts w:ascii="標楷體" w:eastAsia="標楷體" w:hAnsi="標楷體"/>
              </w:rPr>
              <w:t>機關長官或</w:t>
            </w:r>
          </w:p>
          <w:p w:rsidR="002A4357" w:rsidRPr="00267E93" w:rsidRDefault="002A4357" w:rsidP="008B4828">
            <w:pPr>
              <w:pStyle w:val="a3"/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267E93">
              <w:rPr>
                <w:rFonts w:ascii="標楷體" w:eastAsia="標楷體" w:hAnsi="標楷體"/>
              </w:rPr>
              <w:t>授權代簽人</w:t>
            </w:r>
          </w:p>
        </w:tc>
      </w:tr>
      <w:tr w:rsidR="002A4357" w:rsidTr="0080755A">
        <w:trPr>
          <w:trHeight w:val="850"/>
          <w:jc w:val="center"/>
        </w:trPr>
        <w:tc>
          <w:tcPr>
            <w:tcW w:w="2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4357" w:rsidRPr="00267E93" w:rsidRDefault="002A4357" w:rsidP="008B4828">
            <w:pPr>
              <w:pStyle w:val="a3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6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4357" w:rsidRPr="00267E93" w:rsidRDefault="002A4357" w:rsidP="008B4828">
            <w:pPr>
              <w:pStyle w:val="a3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6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4357" w:rsidRPr="00267E93" w:rsidRDefault="002A4357" w:rsidP="008B4828">
            <w:pPr>
              <w:pStyle w:val="a3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4357" w:rsidRPr="00267E93" w:rsidRDefault="002A4357" w:rsidP="008B4828">
            <w:pPr>
              <w:pStyle w:val="a3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2A4357" w:rsidTr="005D3BED">
        <w:trPr>
          <w:trHeight w:val="3423"/>
          <w:jc w:val="center"/>
        </w:trPr>
        <w:tc>
          <w:tcPr>
            <w:tcW w:w="2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A4357" w:rsidRPr="00267E93" w:rsidRDefault="002A4357" w:rsidP="008B4828">
            <w:pPr>
              <w:pStyle w:val="a3"/>
              <w:jc w:val="center"/>
              <w:rPr>
                <w:rFonts w:ascii="標楷體" w:eastAsia="標楷體" w:hAnsi="標楷體"/>
              </w:rPr>
            </w:pPr>
            <w:r w:rsidRPr="00267E93">
              <w:rPr>
                <w:rFonts w:ascii="標楷體" w:eastAsia="標楷體" w:hAnsi="標楷體"/>
              </w:rPr>
              <w:t>注意事項</w:t>
            </w:r>
          </w:p>
        </w:tc>
        <w:tc>
          <w:tcPr>
            <w:tcW w:w="792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A4357" w:rsidRPr="00267E93" w:rsidRDefault="002A4357" w:rsidP="00225DFF">
            <w:pPr>
              <w:pStyle w:val="a3"/>
              <w:numPr>
                <w:ilvl w:val="0"/>
                <w:numId w:val="4"/>
              </w:numPr>
              <w:spacing w:line="0" w:lineRule="atLeast"/>
              <w:jc w:val="both"/>
              <w:rPr>
                <w:rFonts w:ascii="標楷體" w:eastAsia="標楷體" w:hAnsi="標楷體"/>
              </w:rPr>
            </w:pPr>
            <w:r w:rsidRPr="00267E93">
              <w:rPr>
                <w:rFonts w:ascii="標楷體" w:eastAsia="標楷體" w:hAnsi="標楷體"/>
              </w:rPr>
              <w:t>校內單位借用請於使用前三日向管理學院院辦公室提出申請，經同意後始得使用，以先登記者為優先。</w:t>
            </w:r>
          </w:p>
          <w:p w:rsidR="002A4357" w:rsidRPr="00267E93" w:rsidRDefault="002A4357" w:rsidP="00225DFF">
            <w:pPr>
              <w:pStyle w:val="a3"/>
              <w:numPr>
                <w:ilvl w:val="0"/>
                <w:numId w:val="4"/>
              </w:numPr>
              <w:spacing w:line="0" w:lineRule="atLeast"/>
              <w:jc w:val="both"/>
              <w:rPr>
                <w:rFonts w:ascii="標楷體" w:eastAsia="標楷體" w:hAnsi="標楷體"/>
              </w:rPr>
            </w:pPr>
            <w:r w:rsidRPr="00267E93">
              <w:rPr>
                <w:rFonts w:ascii="標楷體" w:eastAsia="標楷體" w:hAnsi="標楷體"/>
              </w:rPr>
              <w:t>校外單位借用，應先向本院洽詢可用時間，並於使用前一週辦理申請並經管理學院同意後使用。</w:t>
            </w:r>
          </w:p>
          <w:p w:rsidR="002A4357" w:rsidRPr="00267E93" w:rsidRDefault="002A4357" w:rsidP="00225DFF">
            <w:pPr>
              <w:pStyle w:val="a3"/>
              <w:numPr>
                <w:ilvl w:val="0"/>
                <w:numId w:val="4"/>
              </w:numPr>
              <w:spacing w:line="0" w:lineRule="atLeast"/>
              <w:jc w:val="both"/>
              <w:rPr>
                <w:rFonts w:ascii="標楷體" w:eastAsia="標楷體" w:hAnsi="標楷體"/>
              </w:rPr>
            </w:pPr>
            <w:r w:rsidRPr="00267E93">
              <w:rPr>
                <w:rFonts w:ascii="標楷體" w:eastAsia="標楷體" w:hAnsi="標楷體"/>
              </w:rPr>
              <w:t>會議場地，禁止用食；使用結束時，場地應立即復原及清潔。</w:t>
            </w:r>
          </w:p>
          <w:p w:rsidR="002A4357" w:rsidRPr="00267E93" w:rsidRDefault="002A4357" w:rsidP="00225DFF">
            <w:pPr>
              <w:pStyle w:val="a3"/>
              <w:numPr>
                <w:ilvl w:val="0"/>
                <w:numId w:val="4"/>
              </w:numPr>
              <w:spacing w:line="0" w:lineRule="atLeast"/>
              <w:jc w:val="both"/>
              <w:rPr>
                <w:rFonts w:ascii="標楷體" w:eastAsia="標楷體" w:hAnsi="標楷體"/>
              </w:rPr>
            </w:pPr>
            <w:r w:rsidRPr="00267E93">
              <w:rPr>
                <w:rFonts w:ascii="標楷體" w:eastAsia="標楷體" w:hAnsi="標楷體"/>
              </w:rPr>
              <w:t>學生社團借用前需經課外活動組核准後再辦理借用（如遇教師有使用上的需求，以教師為優先）</w:t>
            </w:r>
            <w:r w:rsidR="00426337" w:rsidRPr="00267E93">
              <w:rPr>
                <w:rFonts w:ascii="標楷體" w:eastAsia="標楷體" w:hAnsi="標楷體"/>
              </w:rPr>
              <w:t>。</w:t>
            </w:r>
          </w:p>
          <w:p w:rsidR="002A4357" w:rsidRPr="00267E93" w:rsidRDefault="002A4357" w:rsidP="00225DFF">
            <w:pPr>
              <w:pStyle w:val="a3"/>
              <w:numPr>
                <w:ilvl w:val="0"/>
                <w:numId w:val="4"/>
              </w:numPr>
              <w:spacing w:line="0" w:lineRule="atLeast"/>
              <w:jc w:val="both"/>
              <w:rPr>
                <w:rFonts w:ascii="標楷體" w:eastAsia="標楷體" w:hAnsi="標楷體"/>
              </w:rPr>
            </w:pPr>
            <w:r w:rsidRPr="00267E93">
              <w:rPr>
                <w:rFonts w:ascii="標楷體" w:eastAsia="標楷體" w:hAnsi="標楷體"/>
                <w:highlight w:val="white"/>
              </w:rPr>
              <w:t>現場事務負責人請務必填列</w:t>
            </w:r>
            <w:r w:rsidRPr="00267E93">
              <w:rPr>
                <w:rFonts w:ascii="標楷體" w:eastAsia="標楷體" w:hAnsi="標楷體"/>
              </w:rPr>
              <w:t>，並請由該人員於現場協助執行相關借用規定事項。</w:t>
            </w:r>
          </w:p>
          <w:p w:rsidR="002A4357" w:rsidRPr="00267E93" w:rsidRDefault="002A4357" w:rsidP="00225DFF">
            <w:pPr>
              <w:pStyle w:val="a3"/>
              <w:numPr>
                <w:ilvl w:val="0"/>
                <w:numId w:val="4"/>
              </w:numPr>
              <w:spacing w:line="0" w:lineRule="atLeast"/>
              <w:jc w:val="both"/>
              <w:rPr>
                <w:rFonts w:ascii="標楷體" w:eastAsia="標楷體" w:hAnsi="標楷體"/>
              </w:rPr>
            </w:pPr>
            <w:r w:rsidRPr="00267E93">
              <w:rPr>
                <w:rFonts w:ascii="標楷體" w:eastAsia="標楷體" w:hAnsi="標楷體"/>
              </w:rPr>
              <w:t>請使用單位確實遵照本院場所管理要點規定。</w:t>
            </w:r>
          </w:p>
        </w:tc>
      </w:tr>
    </w:tbl>
    <w:p w:rsidR="002A4357" w:rsidRPr="00F95C74" w:rsidRDefault="002A4357" w:rsidP="002A4357">
      <w:pPr>
        <w:pStyle w:val="a3"/>
        <w:jc w:val="center"/>
        <w:rPr>
          <w:rFonts w:eastAsia="標楷體"/>
        </w:rPr>
      </w:pPr>
      <w:bookmarkStart w:id="0" w:name="_GoBack"/>
      <w:bookmarkEnd w:id="0"/>
    </w:p>
    <w:sectPr w:rsidR="002A4357" w:rsidRPr="00F95C74" w:rsidSect="0081283B">
      <w:headerReference w:type="even" r:id="rId8"/>
      <w:pgSz w:w="11906" w:h="16838"/>
      <w:pgMar w:top="851" w:right="1077" w:bottom="1134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B4DB4" w:rsidRDefault="00EB4DB4" w:rsidP="0081283B">
      <w:r>
        <w:separator/>
      </w:r>
    </w:p>
  </w:endnote>
  <w:endnote w:type="continuationSeparator" w:id="1">
    <w:p w:rsidR="00EB4DB4" w:rsidRDefault="00EB4DB4" w:rsidP="0081283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B4DB4" w:rsidRDefault="00EB4DB4" w:rsidP="0081283B">
      <w:r>
        <w:separator/>
      </w:r>
    </w:p>
  </w:footnote>
  <w:footnote w:type="continuationSeparator" w:id="1">
    <w:p w:rsidR="00EB4DB4" w:rsidRDefault="00EB4DB4" w:rsidP="0081283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1283B" w:rsidRDefault="0081283B" w:rsidP="0081283B">
    <w:pPr>
      <w:pStyle w:val="a8"/>
      <w:jc w:val="right"/>
    </w:pPr>
    <w:r>
      <w:rPr>
        <w:rFonts w:hint="eastAsia"/>
      </w:rPr>
      <w:t>附表ㄧ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bullet"/>
      <w:lvlText w:val="□"/>
      <w:lvlJc w:val="left"/>
      <w:pPr>
        <w:tabs>
          <w:tab w:val="num" w:pos="0"/>
        </w:tabs>
        <w:ind w:left="420" w:hanging="420"/>
      </w:pPr>
      <w:rPr>
        <w:rFonts w:ascii="標楷體" w:hAnsi="標楷體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2"/>
    <w:multiLevelType w:val="multilevel"/>
    <w:tmpl w:val="00000002"/>
    <w:lvl w:ilvl="0">
      <w:start w:val="1"/>
      <w:numFmt w:val="bullet"/>
      <w:lvlText w:val="□"/>
      <w:lvlJc w:val="left"/>
      <w:pPr>
        <w:tabs>
          <w:tab w:val="num" w:pos="0"/>
        </w:tabs>
        <w:ind w:left="420" w:hanging="420"/>
      </w:pPr>
      <w:rPr>
        <w:rFonts w:ascii="標楷體" w:hAnsi="標楷體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3"/>
    <w:multiLevelType w:val="multilevel"/>
    <w:tmpl w:val="00000003"/>
    <w:lvl w:ilvl="0">
      <w:start w:val="1"/>
      <w:numFmt w:val="decimal"/>
      <w:lvlText w:val="%1、"/>
      <w:lvlJc w:val="left"/>
      <w:pPr>
        <w:tabs>
          <w:tab w:val="num" w:pos="0"/>
        </w:tabs>
        <w:ind w:left="480" w:hanging="48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74DA28A0"/>
    <w:multiLevelType w:val="multilevel"/>
    <w:tmpl w:val="654C9F4A"/>
    <w:lvl w:ilvl="0">
      <w:start w:val="1"/>
      <w:numFmt w:val="decimal"/>
      <w:lvlText w:val="%1."/>
      <w:lvlJc w:val="left"/>
      <w:pPr>
        <w:tabs>
          <w:tab w:val="num" w:pos="0"/>
        </w:tabs>
        <w:ind w:left="480" w:hanging="48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80"/>
  <w:drawingGridHorizontalSpacing w:val="100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A4357"/>
    <w:rsid w:val="00031D86"/>
    <w:rsid w:val="000A47F4"/>
    <w:rsid w:val="000D7394"/>
    <w:rsid w:val="000E476A"/>
    <w:rsid w:val="000F50AB"/>
    <w:rsid w:val="001461B9"/>
    <w:rsid w:val="0014669A"/>
    <w:rsid w:val="001F03C4"/>
    <w:rsid w:val="00225DFF"/>
    <w:rsid w:val="0023137D"/>
    <w:rsid w:val="00245E78"/>
    <w:rsid w:val="002A4357"/>
    <w:rsid w:val="00342D66"/>
    <w:rsid w:val="0037186B"/>
    <w:rsid w:val="00371DC8"/>
    <w:rsid w:val="003C518E"/>
    <w:rsid w:val="00403A18"/>
    <w:rsid w:val="00426337"/>
    <w:rsid w:val="00451087"/>
    <w:rsid w:val="004E0125"/>
    <w:rsid w:val="004F263C"/>
    <w:rsid w:val="00511422"/>
    <w:rsid w:val="005265A9"/>
    <w:rsid w:val="005A7266"/>
    <w:rsid w:val="005B299D"/>
    <w:rsid w:val="005D0CAB"/>
    <w:rsid w:val="005D3BED"/>
    <w:rsid w:val="00642D8F"/>
    <w:rsid w:val="00644519"/>
    <w:rsid w:val="006F2B1E"/>
    <w:rsid w:val="007125E4"/>
    <w:rsid w:val="007A67F1"/>
    <w:rsid w:val="007F11DD"/>
    <w:rsid w:val="008029F2"/>
    <w:rsid w:val="0080755A"/>
    <w:rsid w:val="0081283B"/>
    <w:rsid w:val="00882C39"/>
    <w:rsid w:val="008851B0"/>
    <w:rsid w:val="008B4828"/>
    <w:rsid w:val="008D22CF"/>
    <w:rsid w:val="009050E4"/>
    <w:rsid w:val="009111AD"/>
    <w:rsid w:val="00942E44"/>
    <w:rsid w:val="009441A2"/>
    <w:rsid w:val="00981552"/>
    <w:rsid w:val="00982D8D"/>
    <w:rsid w:val="009A07AE"/>
    <w:rsid w:val="00A06ADB"/>
    <w:rsid w:val="00AA4D0F"/>
    <w:rsid w:val="00AD492B"/>
    <w:rsid w:val="00AE0BCE"/>
    <w:rsid w:val="00B20258"/>
    <w:rsid w:val="00B30BFA"/>
    <w:rsid w:val="00BB19B5"/>
    <w:rsid w:val="00D11FE7"/>
    <w:rsid w:val="00D24205"/>
    <w:rsid w:val="00D251FC"/>
    <w:rsid w:val="00D52233"/>
    <w:rsid w:val="00DB363A"/>
    <w:rsid w:val="00DE3307"/>
    <w:rsid w:val="00E23983"/>
    <w:rsid w:val="00E503C3"/>
    <w:rsid w:val="00EB4DB4"/>
    <w:rsid w:val="00EF364C"/>
    <w:rsid w:val="00F17B22"/>
    <w:rsid w:val="00F42EE0"/>
    <w:rsid w:val="00F4596E"/>
    <w:rsid w:val="00FA5692"/>
    <w:rsid w:val="00FA69C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0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4357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</w:pPr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link w:val="a4"/>
    <w:rsid w:val="002A4357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</w:pPr>
    <w:rPr>
      <w:rFonts w:ascii="Times New Roman" w:hAnsi="Times New Roman"/>
      <w:kern w:val="1"/>
      <w:sz w:val="24"/>
      <w:szCs w:val="24"/>
    </w:rPr>
  </w:style>
  <w:style w:type="character" w:customStyle="1" w:styleId="a4">
    <w:name w:val="本文 字元"/>
    <w:link w:val="a3"/>
    <w:rsid w:val="002A4357"/>
    <w:rPr>
      <w:rFonts w:ascii="Times New Roman" w:eastAsia="新細明體" w:hAnsi="Times New Roman" w:cs="Times New Roman"/>
      <w:kern w:val="1"/>
      <w:sz w:val="24"/>
      <w:szCs w:val="24"/>
      <w:lang w:val="en-US" w:eastAsia="zh-TW" w:bidi="ar-SA"/>
    </w:rPr>
  </w:style>
  <w:style w:type="character" w:styleId="a5">
    <w:name w:val="Placeholder Text"/>
    <w:uiPriority w:val="99"/>
    <w:semiHidden/>
    <w:rsid w:val="007125E4"/>
    <w:rPr>
      <w:color w:val="808080"/>
    </w:rPr>
  </w:style>
  <w:style w:type="paragraph" w:styleId="a6">
    <w:name w:val="Balloon Text"/>
    <w:basedOn w:val="a"/>
    <w:link w:val="a7"/>
    <w:uiPriority w:val="99"/>
    <w:semiHidden/>
    <w:unhideWhenUsed/>
    <w:rsid w:val="007125E4"/>
    <w:rPr>
      <w:rFonts w:ascii="Cambria" w:hAnsi="Cambria"/>
      <w:sz w:val="18"/>
      <w:szCs w:val="18"/>
    </w:rPr>
  </w:style>
  <w:style w:type="character" w:customStyle="1" w:styleId="a7">
    <w:name w:val="註解方塊文字 字元"/>
    <w:link w:val="a6"/>
    <w:uiPriority w:val="99"/>
    <w:semiHidden/>
    <w:rsid w:val="007125E4"/>
    <w:rPr>
      <w:rFonts w:ascii="Cambria" w:eastAsia="新細明體" w:hAnsi="Cambria" w:cs="Times New Roman"/>
      <w:kern w:val="0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81283B"/>
    <w:pPr>
      <w:tabs>
        <w:tab w:val="center" w:pos="4153"/>
        <w:tab w:val="right" w:pos="8306"/>
      </w:tabs>
      <w:snapToGrid w:val="0"/>
    </w:pPr>
  </w:style>
  <w:style w:type="character" w:customStyle="1" w:styleId="a9">
    <w:name w:val="頁首 字元"/>
    <w:link w:val="a8"/>
    <w:uiPriority w:val="99"/>
    <w:rsid w:val="0081283B"/>
    <w:rPr>
      <w:rFonts w:ascii="Times New Roman" w:eastAsia="新細明體" w:hAnsi="Times New Roman" w:cs="Times New Roman"/>
      <w:kern w:val="0"/>
      <w:sz w:val="20"/>
      <w:szCs w:val="20"/>
    </w:rPr>
  </w:style>
  <w:style w:type="paragraph" w:styleId="aa">
    <w:name w:val="footer"/>
    <w:basedOn w:val="a"/>
    <w:link w:val="ab"/>
    <w:uiPriority w:val="99"/>
    <w:unhideWhenUsed/>
    <w:rsid w:val="0081283B"/>
    <w:pPr>
      <w:tabs>
        <w:tab w:val="center" w:pos="4153"/>
        <w:tab w:val="right" w:pos="8306"/>
      </w:tabs>
      <w:snapToGrid w:val="0"/>
    </w:pPr>
  </w:style>
  <w:style w:type="character" w:customStyle="1" w:styleId="ab">
    <w:name w:val="頁尾 字元"/>
    <w:link w:val="aa"/>
    <w:uiPriority w:val="99"/>
    <w:rsid w:val="0081283B"/>
    <w:rPr>
      <w:rFonts w:ascii="Times New Roman" w:eastAsia="新細明體" w:hAnsi="Times New Roman" w:cs="Times New Roman"/>
      <w:kern w:val="0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191243-1C0C-4556-9328-17287833E6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324</Words>
  <Characters>1851</Characters>
  <Application>Microsoft Office Word</Application>
  <DocSecurity>0</DocSecurity>
  <Lines>15</Lines>
  <Paragraphs>4</Paragraphs>
  <ScaleCrop>false</ScaleCrop>
  <Company>C.M.T</Company>
  <LinksUpToDate>false</LinksUpToDate>
  <CharactersWithSpaces>2171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方思評</dc:creator>
  <cp:lastModifiedBy>FJ</cp:lastModifiedBy>
  <cp:revision>2</cp:revision>
  <dcterms:created xsi:type="dcterms:W3CDTF">2018-03-24T11:09:00Z</dcterms:created>
  <dcterms:modified xsi:type="dcterms:W3CDTF">2018-03-24T11:09:00Z</dcterms:modified>
</cp:coreProperties>
</file>